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734A" w:rsidRPr="006723EC" w:rsidRDefault="0007734A" w:rsidP="00AA6BFE">
      <w:pPr>
        <w:ind w:right="-1"/>
        <w:jc w:val="center"/>
        <w:rPr>
          <w:b/>
        </w:rPr>
      </w:pPr>
      <w:r w:rsidRPr="006723EC">
        <w:rPr>
          <w:b/>
        </w:rPr>
        <w:t xml:space="preserve">План мероприятий на </w:t>
      </w:r>
      <w:r w:rsidR="00D230FC" w:rsidRPr="006723EC">
        <w:rPr>
          <w:b/>
        </w:rPr>
        <w:t>июнь</w:t>
      </w:r>
      <w:r w:rsidRPr="006723EC">
        <w:rPr>
          <w:b/>
        </w:rPr>
        <w:t xml:space="preserve"> 2020 года</w:t>
      </w:r>
    </w:p>
    <w:p w:rsidR="0007734A" w:rsidRDefault="0007734A" w:rsidP="00AA6BFE">
      <w:pPr>
        <w:ind w:right="-1"/>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3680"/>
        <w:gridCol w:w="1701"/>
        <w:gridCol w:w="3419"/>
        <w:gridCol w:w="1487"/>
        <w:gridCol w:w="1712"/>
        <w:gridCol w:w="1762"/>
        <w:gridCol w:w="1826"/>
      </w:tblGrid>
      <w:tr w:rsidR="000B1C31" w:rsidTr="00F350CE">
        <w:tc>
          <w:tcPr>
            <w:tcW w:w="539" w:type="dxa"/>
            <w:shd w:val="clear" w:color="auto" w:fill="auto"/>
            <w:vAlign w:val="center"/>
          </w:tcPr>
          <w:p w:rsidR="0007734A" w:rsidRDefault="0007734A" w:rsidP="00EE69DC">
            <w:pPr>
              <w:ind w:right="-1"/>
              <w:jc w:val="center"/>
            </w:pPr>
            <w:r>
              <w:t>№ п/п</w:t>
            </w:r>
          </w:p>
        </w:tc>
        <w:tc>
          <w:tcPr>
            <w:tcW w:w="3680" w:type="dxa"/>
            <w:shd w:val="clear" w:color="auto" w:fill="auto"/>
            <w:vAlign w:val="center"/>
          </w:tcPr>
          <w:p w:rsidR="0007734A" w:rsidRDefault="0007734A" w:rsidP="00EE69DC">
            <w:pPr>
              <w:ind w:right="-1"/>
              <w:jc w:val="center"/>
            </w:pPr>
            <w:r>
              <w:t>Наименование мероприятия</w:t>
            </w:r>
          </w:p>
        </w:tc>
        <w:tc>
          <w:tcPr>
            <w:tcW w:w="1701" w:type="dxa"/>
            <w:shd w:val="clear" w:color="auto" w:fill="auto"/>
            <w:vAlign w:val="center"/>
          </w:tcPr>
          <w:p w:rsidR="0007734A" w:rsidRDefault="0007734A" w:rsidP="00EE69DC">
            <w:pPr>
              <w:ind w:right="-1"/>
              <w:jc w:val="center"/>
            </w:pPr>
            <w:r>
              <w:t>Режим проведения (онлайн или очная форма)</w:t>
            </w:r>
          </w:p>
        </w:tc>
        <w:tc>
          <w:tcPr>
            <w:tcW w:w="3419" w:type="dxa"/>
            <w:shd w:val="clear" w:color="auto" w:fill="auto"/>
            <w:vAlign w:val="center"/>
          </w:tcPr>
          <w:p w:rsidR="0007734A" w:rsidRDefault="0007734A" w:rsidP="00EE69DC">
            <w:pPr>
              <w:ind w:right="-1"/>
              <w:jc w:val="center"/>
            </w:pPr>
            <w:r>
              <w:t>Место проведения</w:t>
            </w:r>
            <w:r w:rsidR="006D2161">
              <w:t xml:space="preserve"> или ссылка на интернет-ресурс</w:t>
            </w:r>
          </w:p>
        </w:tc>
        <w:tc>
          <w:tcPr>
            <w:tcW w:w="1487" w:type="dxa"/>
            <w:shd w:val="clear" w:color="auto" w:fill="auto"/>
            <w:vAlign w:val="center"/>
          </w:tcPr>
          <w:p w:rsidR="0007734A" w:rsidRDefault="0007734A" w:rsidP="00EE69DC">
            <w:pPr>
              <w:ind w:right="-1"/>
              <w:jc w:val="center"/>
            </w:pPr>
            <w:r>
              <w:t>Возраст контингента</w:t>
            </w:r>
          </w:p>
        </w:tc>
        <w:tc>
          <w:tcPr>
            <w:tcW w:w="1712" w:type="dxa"/>
            <w:shd w:val="clear" w:color="auto" w:fill="auto"/>
            <w:vAlign w:val="center"/>
          </w:tcPr>
          <w:p w:rsidR="0007734A" w:rsidRDefault="0007734A" w:rsidP="00EE69DC">
            <w:pPr>
              <w:ind w:right="-1"/>
              <w:jc w:val="center"/>
            </w:pPr>
            <w:r>
              <w:t>Кол-во участников</w:t>
            </w:r>
            <w:r w:rsidR="000B1C31">
              <w:t xml:space="preserve"> (планируемое)</w:t>
            </w:r>
          </w:p>
        </w:tc>
        <w:tc>
          <w:tcPr>
            <w:tcW w:w="1762" w:type="dxa"/>
            <w:shd w:val="clear" w:color="auto" w:fill="auto"/>
            <w:vAlign w:val="center"/>
          </w:tcPr>
          <w:p w:rsidR="0007734A" w:rsidRDefault="0007734A" w:rsidP="00EE69DC">
            <w:pPr>
              <w:ind w:right="-1"/>
              <w:jc w:val="center"/>
            </w:pPr>
            <w:r>
              <w:t>Ответственная организация</w:t>
            </w:r>
          </w:p>
        </w:tc>
        <w:tc>
          <w:tcPr>
            <w:tcW w:w="1826" w:type="dxa"/>
            <w:shd w:val="clear" w:color="auto" w:fill="auto"/>
            <w:vAlign w:val="center"/>
          </w:tcPr>
          <w:p w:rsidR="0007734A" w:rsidRDefault="0007734A" w:rsidP="00EE69DC">
            <w:pPr>
              <w:ind w:right="-1"/>
              <w:jc w:val="center"/>
            </w:pPr>
            <w:r>
              <w:t>Ответственное лицо, контактный тел.</w:t>
            </w:r>
          </w:p>
        </w:tc>
      </w:tr>
      <w:tr w:rsidR="000B1C31" w:rsidTr="00F350CE">
        <w:tc>
          <w:tcPr>
            <w:tcW w:w="539" w:type="dxa"/>
            <w:shd w:val="clear" w:color="auto" w:fill="auto"/>
            <w:vAlign w:val="center"/>
          </w:tcPr>
          <w:p w:rsidR="006D2161" w:rsidRDefault="006D2161" w:rsidP="00EE69DC">
            <w:pPr>
              <w:ind w:right="-1"/>
              <w:jc w:val="center"/>
            </w:pPr>
            <w:r>
              <w:t>1</w:t>
            </w:r>
          </w:p>
        </w:tc>
        <w:tc>
          <w:tcPr>
            <w:tcW w:w="3680" w:type="dxa"/>
            <w:shd w:val="clear" w:color="auto" w:fill="auto"/>
            <w:vAlign w:val="center"/>
          </w:tcPr>
          <w:p w:rsidR="006D2161" w:rsidRDefault="006D2161" w:rsidP="00EE69DC">
            <w:pPr>
              <w:ind w:right="-1"/>
              <w:jc w:val="center"/>
            </w:pPr>
            <w:r>
              <w:t>2</w:t>
            </w:r>
          </w:p>
        </w:tc>
        <w:tc>
          <w:tcPr>
            <w:tcW w:w="1701" w:type="dxa"/>
            <w:shd w:val="clear" w:color="auto" w:fill="auto"/>
            <w:vAlign w:val="center"/>
          </w:tcPr>
          <w:p w:rsidR="006D2161" w:rsidRDefault="006D2161" w:rsidP="00EE69DC">
            <w:pPr>
              <w:ind w:right="-1"/>
              <w:jc w:val="center"/>
            </w:pPr>
            <w:r>
              <w:t>3</w:t>
            </w:r>
          </w:p>
        </w:tc>
        <w:tc>
          <w:tcPr>
            <w:tcW w:w="3419" w:type="dxa"/>
            <w:shd w:val="clear" w:color="auto" w:fill="auto"/>
            <w:vAlign w:val="center"/>
          </w:tcPr>
          <w:p w:rsidR="006D2161" w:rsidRDefault="006D2161" w:rsidP="00EE69DC">
            <w:pPr>
              <w:ind w:right="-1"/>
              <w:jc w:val="center"/>
            </w:pPr>
            <w:r>
              <w:t>4</w:t>
            </w:r>
          </w:p>
        </w:tc>
        <w:tc>
          <w:tcPr>
            <w:tcW w:w="1487" w:type="dxa"/>
            <w:shd w:val="clear" w:color="auto" w:fill="auto"/>
            <w:vAlign w:val="center"/>
          </w:tcPr>
          <w:p w:rsidR="006D2161" w:rsidRDefault="006D2161" w:rsidP="00EE69DC">
            <w:pPr>
              <w:ind w:right="-1"/>
              <w:jc w:val="center"/>
            </w:pPr>
            <w:r>
              <w:t>5</w:t>
            </w:r>
          </w:p>
        </w:tc>
        <w:tc>
          <w:tcPr>
            <w:tcW w:w="1712" w:type="dxa"/>
            <w:shd w:val="clear" w:color="auto" w:fill="auto"/>
            <w:vAlign w:val="center"/>
          </w:tcPr>
          <w:p w:rsidR="006D2161" w:rsidRDefault="006D2161" w:rsidP="00EE69DC">
            <w:pPr>
              <w:ind w:right="-1"/>
              <w:jc w:val="center"/>
            </w:pPr>
            <w:r>
              <w:t>6</w:t>
            </w:r>
          </w:p>
        </w:tc>
        <w:tc>
          <w:tcPr>
            <w:tcW w:w="1762" w:type="dxa"/>
            <w:shd w:val="clear" w:color="auto" w:fill="auto"/>
            <w:vAlign w:val="center"/>
          </w:tcPr>
          <w:p w:rsidR="006D2161" w:rsidRDefault="006D2161" w:rsidP="00EE69DC">
            <w:pPr>
              <w:ind w:right="-1"/>
              <w:jc w:val="center"/>
            </w:pPr>
            <w:r>
              <w:t>7</w:t>
            </w:r>
          </w:p>
        </w:tc>
        <w:tc>
          <w:tcPr>
            <w:tcW w:w="1826" w:type="dxa"/>
            <w:shd w:val="clear" w:color="auto" w:fill="auto"/>
            <w:vAlign w:val="center"/>
          </w:tcPr>
          <w:p w:rsidR="006D2161" w:rsidRDefault="006D2161" w:rsidP="00EE69DC">
            <w:pPr>
              <w:ind w:right="-1"/>
              <w:jc w:val="center"/>
            </w:pPr>
            <w:r>
              <w:t>8</w:t>
            </w:r>
          </w:p>
        </w:tc>
      </w:tr>
      <w:tr w:rsidR="00D230FC" w:rsidTr="00F350CE">
        <w:tc>
          <w:tcPr>
            <w:tcW w:w="539" w:type="dxa"/>
            <w:shd w:val="clear" w:color="auto" w:fill="auto"/>
          </w:tcPr>
          <w:p w:rsidR="00D230FC" w:rsidRDefault="00D230FC" w:rsidP="00EE69DC">
            <w:pPr>
              <w:ind w:right="-1"/>
            </w:pPr>
            <w:r>
              <w:t>1</w:t>
            </w:r>
          </w:p>
        </w:tc>
        <w:tc>
          <w:tcPr>
            <w:tcW w:w="3680" w:type="dxa"/>
            <w:shd w:val="clear" w:color="auto" w:fill="auto"/>
          </w:tcPr>
          <w:p w:rsidR="00D230FC" w:rsidRPr="00D230FC" w:rsidRDefault="00D230FC" w:rsidP="00EE69DC">
            <w:pPr>
              <w:shd w:val="clear" w:color="auto" w:fill="F9F9F9"/>
              <w:outlineLvl w:val="0"/>
              <w:rPr>
                <w:kern w:val="36"/>
                <w:szCs w:val="28"/>
                <w:lang w:eastAsia="ru-RU"/>
              </w:rPr>
            </w:pPr>
            <w:r w:rsidRPr="00D230FC">
              <w:rPr>
                <w:kern w:val="36"/>
                <w:szCs w:val="28"/>
                <w:lang w:eastAsia="ru-RU"/>
              </w:rPr>
              <w:t xml:space="preserve">Видео экскурсия </w:t>
            </w:r>
            <w:r w:rsidRPr="00D230FC">
              <w:rPr>
                <w:color w:val="030303"/>
                <w:szCs w:val="28"/>
                <w:shd w:val="clear" w:color="auto" w:fill="F9F9F9"/>
              </w:rPr>
              <w:t>по Пушкинским местам Ленинграда</w:t>
            </w:r>
            <w:r w:rsidRPr="00D230FC">
              <w:rPr>
                <w:kern w:val="36"/>
                <w:szCs w:val="28"/>
                <w:lang w:eastAsia="ru-RU"/>
              </w:rPr>
              <w:t xml:space="preserve"> «Встреча с Пушкиным» </w:t>
            </w:r>
          </w:p>
        </w:tc>
        <w:tc>
          <w:tcPr>
            <w:tcW w:w="1701" w:type="dxa"/>
            <w:shd w:val="clear" w:color="auto" w:fill="auto"/>
          </w:tcPr>
          <w:p w:rsidR="00D230FC" w:rsidRDefault="00CC4B3D" w:rsidP="00EE69DC">
            <w:pPr>
              <w:ind w:right="-1"/>
            </w:pPr>
            <w:r w:rsidRPr="0091376E">
              <w:t>онлайн</w:t>
            </w:r>
          </w:p>
        </w:tc>
        <w:tc>
          <w:tcPr>
            <w:tcW w:w="3419" w:type="dxa"/>
            <w:shd w:val="clear" w:color="auto" w:fill="auto"/>
          </w:tcPr>
          <w:p w:rsidR="00D230FC" w:rsidRDefault="00D03759" w:rsidP="00EE69DC">
            <w:pPr>
              <w:ind w:right="-1"/>
            </w:pPr>
            <w:hyperlink r:id="rId8"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D230FC" w:rsidTr="00F350CE">
        <w:tc>
          <w:tcPr>
            <w:tcW w:w="539" w:type="dxa"/>
            <w:shd w:val="clear" w:color="auto" w:fill="auto"/>
          </w:tcPr>
          <w:p w:rsidR="00D230FC" w:rsidRDefault="00D230FC" w:rsidP="00EE69DC">
            <w:pPr>
              <w:ind w:right="-1"/>
            </w:pPr>
            <w:r>
              <w:t>2</w:t>
            </w:r>
          </w:p>
        </w:tc>
        <w:tc>
          <w:tcPr>
            <w:tcW w:w="3680" w:type="dxa"/>
            <w:shd w:val="clear" w:color="auto" w:fill="auto"/>
          </w:tcPr>
          <w:p w:rsidR="00D230FC" w:rsidRPr="00D230FC" w:rsidRDefault="00D230FC" w:rsidP="00EE69DC">
            <w:pPr>
              <w:pStyle w:val="1"/>
              <w:shd w:val="clear" w:color="auto" w:fill="F9F9F9"/>
              <w:spacing w:before="0" w:after="0"/>
              <w:ind w:left="0" w:firstLine="0"/>
              <w:rPr>
                <w:rFonts w:ascii="Times New Roman" w:hAnsi="Times New Roman" w:cs="Times New Roman"/>
                <w:b w:val="0"/>
                <w:bCs w:val="0"/>
                <w:sz w:val="24"/>
                <w:szCs w:val="28"/>
              </w:rPr>
            </w:pPr>
            <w:r w:rsidRPr="00D230FC">
              <w:rPr>
                <w:rFonts w:ascii="Times New Roman" w:hAnsi="Times New Roman" w:cs="Times New Roman"/>
                <w:b w:val="0"/>
                <w:bCs w:val="0"/>
                <w:sz w:val="24"/>
                <w:szCs w:val="28"/>
              </w:rPr>
              <w:t>Ко дню рождения Киностудии «Союзмультфильм». Экскурсия в музей киностудии "Союзмультфильм"</w:t>
            </w:r>
          </w:p>
        </w:tc>
        <w:tc>
          <w:tcPr>
            <w:tcW w:w="1701" w:type="dxa"/>
            <w:shd w:val="clear" w:color="auto" w:fill="auto"/>
          </w:tcPr>
          <w:p w:rsidR="00D230FC" w:rsidRDefault="00CC4B3D" w:rsidP="00EE69DC">
            <w:r w:rsidRPr="0091376E">
              <w:t>онлайн</w:t>
            </w:r>
          </w:p>
        </w:tc>
        <w:tc>
          <w:tcPr>
            <w:tcW w:w="3419" w:type="dxa"/>
            <w:shd w:val="clear" w:color="auto" w:fill="auto"/>
          </w:tcPr>
          <w:p w:rsidR="00D230FC" w:rsidRDefault="00D03759" w:rsidP="00EE69DC">
            <w:pPr>
              <w:ind w:right="-1"/>
            </w:pPr>
            <w:hyperlink r:id="rId9"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D230FC" w:rsidTr="00F350CE">
        <w:tc>
          <w:tcPr>
            <w:tcW w:w="539" w:type="dxa"/>
            <w:shd w:val="clear" w:color="auto" w:fill="auto"/>
          </w:tcPr>
          <w:p w:rsidR="00D230FC" w:rsidRDefault="00D230FC" w:rsidP="00EE69DC">
            <w:pPr>
              <w:ind w:right="-1"/>
            </w:pPr>
            <w:r>
              <w:t>3</w:t>
            </w:r>
          </w:p>
        </w:tc>
        <w:tc>
          <w:tcPr>
            <w:tcW w:w="3680" w:type="dxa"/>
            <w:shd w:val="clear" w:color="auto" w:fill="auto"/>
          </w:tcPr>
          <w:p w:rsidR="00D230FC" w:rsidRPr="00D230FC" w:rsidRDefault="00D230FC" w:rsidP="00EE69DC">
            <w:pPr>
              <w:rPr>
                <w:szCs w:val="28"/>
              </w:rPr>
            </w:pPr>
            <w:r>
              <w:rPr>
                <w:szCs w:val="28"/>
              </w:rPr>
              <w:t>Просмотр мультфильма «История России»</w:t>
            </w:r>
          </w:p>
        </w:tc>
        <w:tc>
          <w:tcPr>
            <w:tcW w:w="1701" w:type="dxa"/>
            <w:shd w:val="clear" w:color="auto" w:fill="auto"/>
          </w:tcPr>
          <w:p w:rsidR="00D230FC" w:rsidRDefault="00CC4B3D" w:rsidP="00EE69DC">
            <w:r w:rsidRPr="0091376E">
              <w:t>онлайн</w:t>
            </w:r>
          </w:p>
        </w:tc>
        <w:tc>
          <w:tcPr>
            <w:tcW w:w="3419" w:type="dxa"/>
            <w:shd w:val="clear" w:color="auto" w:fill="auto"/>
          </w:tcPr>
          <w:p w:rsidR="00D230FC" w:rsidRDefault="00D03759" w:rsidP="00EE69DC">
            <w:pPr>
              <w:ind w:right="-1"/>
            </w:pPr>
            <w:hyperlink r:id="rId10"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D230FC" w:rsidTr="00F350CE">
        <w:tc>
          <w:tcPr>
            <w:tcW w:w="539" w:type="dxa"/>
            <w:shd w:val="clear" w:color="auto" w:fill="auto"/>
          </w:tcPr>
          <w:p w:rsidR="00D230FC" w:rsidRDefault="00D230FC" w:rsidP="00EE69DC">
            <w:pPr>
              <w:ind w:right="-1"/>
            </w:pPr>
            <w:r>
              <w:t>4</w:t>
            </w:r>
          </w:p>
        </w:tc>
        <w:tc>
          <w:tcPr>
            <w:tcW w:w="3680" w:type="dxa"/>
            <w:shd w:val="clear" w:color="auto" w:fill="auto"/>
          </w:tcPr>
          <w:p w:rsidR="00D230FC" w:rsidRPr="00D230FC" w:rsidRDefault="00D230FC" w:rsidP="00EE69DC">
            <w:pPr>
              <w:rPr>
                <w:szCs w:val="28"/>
              </w:rPr>
            </w:pPr>
            <w:r w:rsidRPr="00D230FC">
              <w:rPr>
                <w:szCs w:val="28"/>
              </w:rPr>
              <w:t>Виртуальная экскурсия в московский зоопарк</w:t>
            </w:r>
          </w:p>
        </w:tc>
        <w:tc>
          <w:tcPr>
            <w:tcW w:w="1701" w:type="dxa"/>
            <w:shd w:val="clear" w:color="auto" w:fill="auto"/>
          </w:tcPr>
          <w:p w:rsidR="00D230FC" w:rsidRDefault="00CC4B3D" w:rsidP="00EE69DC">
            <w:r w:rsidRPr="0091376E">
              <w:t>онлайн</w:t>
            </w:r>
          </w:p>
        </w:tc>
        <w:tc>
          <w:tcPr>
            <w:tcW w:w="3419" w:type="dxa"/>
            <w:shd w:val="clear" w:color="auto" w:fill="auto"/>
          </w:tcPr>
          <w:p w:rsidR="00D230FC" w:rsidRDefault="00D03759" w:rsidP="00EE69DC">
            <w:pPr>
              <w:ind w:right="-1"/>
            </w:pPr>
            <w:hyperlink r:id="rId11"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D230FC" w:rsidTr="00F350CE">
        <w:tc>
          <w:tcPr>
            <w:tcW w:w="539" w:type="dxa"/>
            <w:shd w:val="clear" w:color="auto" w:fill="auto"/>
          </w:tcPr>
          <w:p w:rsidR="00D230FC" w:rsidRDefault="00D230FC" w:rsidP="00EE69DC">
            <w:pPr>
              <w:ind w:right="-1"/>
            </w:pPr>
            <w:r>
              <w:t>5</w:t>
            </w:r>
          </w:p>
        </w:tc>
        <w:tc>
          <w:tcPr>
            <w:tcW w:w="3680" w:type="dxa"/>
            <w:shd w:val="clear" w:color="auto" w:fill="auto"/>
          </w:tcPr>
          <w:p w:rsidR="00D230FC" w:rsidRPr="00D230FC" w:rsidRDefault="00D230FC" w:rsidP="00EE69DC">
            <w:pPr>
              <w:rPr>
                <w:szCs w:val="28"/>
              </w:rPr>
            </w:pPr>
            <w:r w:rsidRPr="00D230FC">
              <w:rPr>
                <w:szCs w:val="28"/>
              </w:rPr>
              <w:t>Видео презентация «День памяти и скорби»</w:t>
            </w:r>
          </w:p>
        </w:tc>
        <w:tc>
          <w:tcPr>
            <w:tcW w:w="1701" w:type="dxa"/>
            <w:shd w:val="clear" w:color="auto" w:fill="auto"/>
          </w:tcPr>
          <w:p w:rsidR="00D230FC" w:rsidRDefault="00CC4B3D" w:rsidP="00EE69DC">
            <w:r w:rsidRPr="0091376E">
              <w:t>онлайн</w:t>
            </w:r>
          </w:p>
        </w:tc>
        <w:tc>
          <w:tcPr>
            <w:tcW w:w="3419" w:type="dxa"/>
            <w:shd w:val="clear" w:color="auto" w:fill="auto"/>
          </w:tcPr>
          <w:p w:rsidR="00D230FC" w:rsidRDefault="00D03759" w:rsidP="00EE69DC">
            <w:pPr>
              <w:ind w:right="-1"/>
            </w:pPr>
            <w:hyperlink r:id="rId12"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D230FC" w:rsidTr="00F350CE">
        <w:tc>
          <w:tcPr>
            <w:tcW w:w="539" w:type="dxa"/>
            <w:shd w:val="clear" w:color="auto" w:fill="auto"/>
          </w:tcPr>
          <w:p w:rsidR="00D230FC" w:rsidRDefault="00D230FC" w:rsidP="00EE69DC">
            <w:pPr>
              <w:ind w:right="-1"/>
            </w:pPr>
            <w:r>
              <w:t>6</w:t>
            </w:r>
          </w:p>
        </w:tc>
        <w:tc>
          <w:tcPr>
            <w:tcW w:w="3680" w:type="dxa"/>
            <w:shd w:val="clear" w:color="auto" w:fill="auto"/>
          </w:tcPr>
          <w:p w:rsidR="00D230FC" w:rsidRPr="00D230FC" w:rsidRDefault="00D230FC" w:rsidP="00EE69DC">
            <w:pPr>
              <w:rPr>
                <w:szCs w:val="28"/>
              </w:rPr>
            </w:pPr>
            <w:r w:rsidRPr="00D230FC">
              <w:rPr>
                <w:szCs w:val="28"/>
              </w:rPr>
              <w:t>Презентация «История возникновения Олимпийских игр»</w:t>
            </w:r>
          </w:p>
        </w:tc>
        <w:tc>
          <w:tcPr>
            <w:tcW w:w="1701" w:type="dxa"/>
            <w:shd w:val="clear" w:color="auto" w:fill="auto"/>
          </w:tcPr>
          <w:p w:rsidR="00D230FC" w:rsidRDefault="00CC4B3D" w:rsidP="00EE69DC">
            <w:r w:rsidRPr="0091376E">
              <w:t>онлайн</w:t>
            </w:r>
          </w:p>
        </w:tc>
        <w:tc>
          <w:tcPr>
            <w:tcW w:w="3419" w:type="dxa"/>
            <w:shd w:val="clear" w:color="auto" w:fill="auto"/>
          </w:tcPr>
          <w:p w:rsidR="00D230FC" w:rsidRDefault="00D03759" w:rsidP="00EE69DC">
            <w:pPr>
              <w:ind w:right="-1"/>
            </w:pPr>
            <w:hyperlink r:id="rId13" w:history="1">
              <w:r w:rsidR="00D230FC">
                <w:rPr>
                  <w:rStyle w:val="a3"/>
                </w:rPr>
                <w:t>https://vk.com/public196069716</w:t>
              </w:r>
            </w:hyperlink>
          </w:p>
        </w:tc>
        <w:tc>
          <w:tcPr>
            <w:tcW w:w="1487" w:type="dxa"/>
            <w:shd w:val="clear" w:color="auto" w:fill="auto"/>
          </w:tcPr>
          <w:p w:rsidR="00D230FC" w:rsidRDefault="00D230FC" w:rsidP="00EE69DC">
            <w:pPr>
              <w:ind w:right="-1"/>
            </w:pPr>
            <w:r>
              <w:t xml:space="preserve">    12-13 лет</w:t>
            </w:r>
          </w:p>
        </w:tc>
        <w:tc>
          <w:tcPr>
            <w:tcW w:w="1712" w:type="dxa"/>
            <w:shd w:val="clear" w:color="auto" w:fill="auto"/>
          </w:tcPr>
          <w:p w:rsidR="00D230FC" w:rsidRDefault="00D230FC" w:rsidP="00EE69DC">
            <w:pPr>
              <w:ind w:right="-1"/>
            </w:pPr>
            <w:r>
              <w:t>15</w:t>
            </w:r>
          </w:p>
        </w:tc>
        <w:tc>
          <w:tcPr>
            <w:tcW w:w="1762" w:type="dxa"/>
            <w:shd w:val="clear" w:color="auto" w:fill="auto"/>
          </w:tcPr>
          <w:p w:rsidR="00D230FC" w:rsidRDefault="00D230FC" w:rsidP="00EE69DC">
            <w:pPr>
              <w:ind w:right="-1"/>
            </w:pPr>
            <w:r>
              <w:t>МБОУ ДО дворец школьников</w:t>
            </w:r>
          </w:p>
        </w:tc>
        <w:tc>
          <w:tcPr>
            <w:tcW w:w="1826" w:type="dxa"/>
            <w:shd w:val="clear" w:color="auto" w:fill="auto"/>
          </w:tcPr>
          <w:p w:rsidR="00D230FC" w:rsidRDefault="00D230FC" w:rsidP="00EE69DC">
            <w:pPr>
              <w:ind w:right="-1"/>
            </w:pPr>
            <w:r>
              <w:t>М.А. Ефремова</w:t>
            </w:r>
          </w:p>
          <w:p w:rsidR="00D230FC" w:rsidRDefault="00D230FC" w:rsidP="00EE69DC">
            <w:pPr>
              <w:ind w:right="-1"/>
            </w:pPr>
            <w:r>
              <w:t>89503135771</w:t>
            </w:r>
          </w:p>
        </w:tc>
      </w:tr>
      <w:tr w:rsidR="00F350CE" w:rsidTr="00F350CE">
        <w:tc>
          <w:tcPr>
            <w:tcW w:w="539" w:type="dxa"/>
            <w:shd w:val="clear" w:color="auto" w:fill="auto"/>
          </w:tcPr>
          <w:p w:rsidR="00F350CE" w:rsidRDefault="00F350CE" w:rsidP="00EE69DC">
            <w:pPr>
              <w:ind w:right="-1"/>
            </w:pPr>
            <w:r>
              <w:t>7</w:t>
            </w:r>
          </w:p>
        </w:tc>
        <w:tc>
          <w:tcPr>
            <w:tcW w:w="3680" w:type="dxa"/>
            <w:shd w:val="clear" w:color="auto" w:fill="auto"/>
          </w:tcPr>
          <w:p w:rsidR="00F350CE" w:rsidRPr="00130D99" w:rsidRDefault="00F350CE" w:rsidP="00AD692B">
            <w:r w:rsidRPr="00130D99">
              <w:t xml:space="preserve">Онлайн концерт ко Дню России </w:t>
            </w:r>
          </w:p>
          <w:p w:rsidR="00F350CE" w:rsidRPr="00130D99" w:rsidRDefault="00F350CE" w:rsidP="00AD692B">
            <w:r w:rsidRPr="00130D99">
              <w:t>«Мы – Россия».</w:t>
            </w:r>
          </w:p>
          <w:p w:rsidR="00F350CE" w:rsidRPr="000A7A31" w:rsidRDefault="00F350CE" w:rsidP="00AD692B"/>
        </w:tc>
        <w:tc>
          <w:tcPr>
            <w:tcW w:w="1701" w:type="dxa"/>
            <w:shd w:val="clear" w:color="auto" w:fill="auto"/>
          </w:tcPr>
          <w:p w:rsidR="00F350CE" w:rsidRPr="000A7A31" w:rsidRDefault="00F350CE" w:rsidP="00AD692B">
            <w:r w:rsidRPr="000A7A31">
              <w:t>12.06.2020</w:t>
            </w:r>
            <w:r>
              <w:t>, 11.00</w:t>
            </w:r>
          </w:p>
        </w:tc>
        <w:tc>
          <w:tcPr>
            <w:tcW w:w="3419" w:type="dxa"/>
            <w:shd w:val="clear" w:color="auto" w:fill="auto"/>
          </w:tcPr>
          <w:p w:rsidR="00F350CE" w:rsidRPr="00130D99" w:rsidRDefault="00F350CE" w:rsidP="00AD692B">
            <w:hyperlink r:id="rId14" w:tgtFrame="_blank" w:history="1">
              <w:r w:rsidRPr="00130D99">
                <w:rPr>
                  <w:rStyle w:val="a3"/>
                  <w:shd w:val="clear" w:color="auto" w:fill="EDF0F5"/>
                </w:rPr>
                <w:t>https://instagram.com/bugdvorets?igshid=qwif2yrok2b0</w:t>
              </w:r>
            </w:hyperlink>
          </w:p>
        </w:tc>
        <w:tc>
          <w:tcPr>
            <w:tcW w:w="1487" w:type="dxa"/>
            <w:shd w:val="clear" w:color="auto" w:fill="auto"/>
          </w:tcPr>
          <w:p w:rsidR="00F350CE" w:rsidRPr="000A7A31" w:rsidRDefault="00F350CE" w:rsidP="00AD692B">
            <w:r w:rsidRPr="0091376E">
              <w:t>7 - 18</w:t>
            </w:r>
          </w:p>
        </w:tc>
        <w:tc>
          <w:tcPr>
            <w:tcW w:w="1712" w:type="dxa"/>
            <w:shd w:val="clear" w:color="auto" w:fill="auto"/>
          </w:tcPr>
          <w:p w:rsidR="00F350CE" w:rsidRDefault="00F350CE" w:rsidP="00EE69DC">
            <w:pPr>
              <w:ind w:right="-1"/>
            </w:pP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Барабошкина Е.А.</w:t>
            </w:r>
          </w:p>
        </w:tc>
      </w:tr>
      <w:tr w:rsidR="00F350CE" w:rsidRPr="0091376E" w:rsidTr="00F350CE">
        <w:tc>
          <w:tcPr>
            <w:tcW w:w="539" w:type="dxa"/>
            <w:shd w:val="clear" w:color="auto" w:fill="auto"/>
          </w:tcPr>
          <w:p w:rsidR="00F350CE" w:rsidRPr="0091376E" w:rsidRDefault="00F350CE" w:rsidP="00EE69DC">
            <w:pPr>
              <w:ind w:right="-1"/>
            </w:pPr>
            <w:r>
              <w:t>8</w:t>
            </w:r>
          </w:p>
        </w:tc>
        <w:tc>
          <w:tcPr>
            <w:tcW w:w="3680" w:type="dxa"/>
            <w:shd w:val="clear" w:color="auto" w:fill="auto"/>
          </w:tcPr>
          <w:p w:rsidR="00F350CE" w:rsidRPr="0091376E" w:rsidRDefault="00F350CE" w:rsidP="00EE69DC">
            <w:pPr>
              <w:ind w:right="-1"/>
              <w:rPr>
                <w:color w:val="000000"/>
                <w:shd w:val="clear" w:color="auto" w:fill="FFFFFF"/>
              </w:rPr>
            </w:pPr>
            <w:r w:rsidRPr="0091376E">
              <w:rPr>
                <w:color w:val="000000"/>
                <w:shd w:val="clear" w:color="auto" w:fill="FFFFFF"/>
              </w:rPr>
              <w:t xml:space="preserve"> Международный День русского языка и День рождения А.С.Пушкина.  </w:t>
            </w:r>
          </w:p>
          <w:p w:rsidR="00F350CE" w:rsidRPr="0091376E" w:rsidRDefault="00F350CE" w:rsidP="00EE69DC">
            <w:pPr>
              <w:ind w:right="-1"/>
            </w:pPr>
            <w:r w:rsidRPr="0091376E">
              <w:rPr>
                <w:color w:val="000000"/>
                <w:shd w:val="clear" w:color="auto" w:fill="FFFFFF"/>
              </w:rPr>
              <w:t>Экскурсия по Пушкинским местам Ленинграда.</w:t>
            </w:r>
          </w:p>
        </w:tc>
        <w:tc>
          <w:tcPr>
            <w:tcW w:w="1701" w:type="dxa"/>
            <w:shd w:val="clear" w:color="auto" w:fill="auto"/>
          </w:tcPr>
          <w:p w:rsidR="00F350CE" w:rsidRPr="0091376E" w:rsidRDefault="00F350CE" w:rsidP="00EE69DC">
            <w:pPr>
              <w:ind w:right="-1"/>
            </w:pPr>
            <w:r w:rsidRPr="0091376E">
              <w:t>онлайн</w:t>
            </w:r>
          </w:p>
        </w:tc>
        <w:tc>
          <w:tcPr>
            <w:tcW w:w="3419" w:type="dxa"/>
            <w:shd w:val="clear" w:color="auto" w:fill="auto"/>
          </w:tcPr>
          <w:p w:rsidR="00F350CE" w:rsidRPr="0091376E" w:rsidRDefault="00F350CE" w:rsidP="00EE69DC">
            <w:pPr>
              <w:ind w:right="-1"/>
            </w:pPr>
            <w:r w:rsidRPr="0091376E">
              <w:t>https://vk.com/idvenkovalyudmila</w:t>
            </w:r>
          </w:p>
          <w:p w:rsidR="00F350CE" w:rsidRPr="0091376E" w:rsidRDefault="00F350CE" w:rsidP="00EE69DC">
            <w:pPr>
              <w:ind w:right="-1"/>
            </w:pPr>
            <w:hyperlink r:id="rId15" w:tgtFrame="_blank" w:history="1">
              <w:r w:rsidRPr="0091376E">
                <w:rPr>
                  <w:rStyle w:val="a3"/>
                  <w:shd w:val="clear" w:color="auto" w:fill="FFFFFF"/>
                </w:rPr>
                <w:t>https://youtu.be/HOyWR1PqSe4</w:t>
              </w:r>
            </w:hyperlink>
          </w:p>
        </w:tc>
        <w:tc>
          <w:tcPr>
            <w:tcW w:w="1487" w:type="dxa"/>
            <w:shd w:val="clear" w:color="auto" w:fill="auto"/>
          </w:tcPr>
          <w:p w:rsidR="00F350CE" w:rsidRPr="0091376E" w:rsidRDefault="00F350CE" w:rsidP="00EE69DC">
            <w:pPr>
              <w:ind w:right="-1"/>
            </w:pPr>
            <w:r w:rsidRPr="0091376E">
              <w:t>7 - 18</w:t>
            </w:r>
          </w:p>
        </w:tc>
        <w:tc>
          <w:tcPr>
            <w:tcW w:w="1712" w:type="dxa"/>
            <w:shd w:val="clear" w:color="auto" w:fill="auto"/>
          </w:tcPr>
          <w:p w:rsidR="00F350CE" w:rsidRPr="0091376E" w:rsidRDefault="00F350CE" w:rsidP="00EE69DC">
            <w:pPr>
              <w:ind w:right="-1"/>
            </w:pPr>
            <w:r w:rsidRPr="0091376E">
              <w:t>45</w:t>
            </w:r>
          </w:p>
        </w:tc>
        <w:tc>
          <w:tcPr>
            <w:tcW w:w="1762" w:type="dxa"/>
            <w:shd w:val="clear" w:color="auto" w:fill="auto"/>
          </w:tcPr>
          <w:p w:rsidR="00F350CE" w:rsidRDefault="00F350CE">
            <w:r w:rsidRPr="00D73A70">
              <w:t>МБОУ ДО дворец школьников</w:t>
            </w:r>
          </w:p>
        </w:tc>
        <w:tc>
          <w:tcPr>
            <w:tcW w:w="1826" w:type="dxa"/>
            <w:shd w:val="clear" w:color="auto" w:fill="auto"/>
          </w:tcPr>
          <w:p w:rsidR="00F350CE" w:rsidRPr="0091376E" w:rsidRDefault="00F350CE" w:rsidP="00EE69DC">
            <w:pPr>
              <w:ind w:right="-1"/>
            </w:pPr>
            <w:r w:rsidRPr="0091376E">
              <w:t>Венкова Л.А.</w:t>
            </w:r>
          </w:p>
          <w:p w:rsidR="00F350CE" w:rsidRPr="0091376E" w:rsidRDefault="00F350CE" w:rsidP="00EE69DC">
            <w:pPr>
              <w:ind w:right="-1"/>
            </w:pPr>
            <w:r w:rsidRPr="0091376E">
              <w:t>89872230135</w:t>
            </w:r>
          </w:p>
        </w:tc>
      </w:tr>
      <w:tr w:rsidR="00F350CE" w:rsidRPr="0091376E" w:rsidTr="00F350CE">
        <w:tc>
          <w:tcPr>
            <w:tcW w:w="539" w:type="dxa"/>
            <w:shd w:val="clear" w:color="auto" w:fill="auto"/>
          </w:tcPr>
          <w:p w:rsidR="00F350CE" w:rsidRPr="0091376E" w:rsidRDefault="00F350CE" w:rsidP="00EE69DC">
            <w:pPr>
              <w:ind w:right="-1"/>
            </w:pPr>
            <w:r>
              <w:t>9</w:t>
            </w:r>
          </w:p>
        </w:tc>
        <w:tc>
          <w:tcPr>
            <w:tcW w:w="3680" w:type="dxa"/>
            <w:shd w:val="clear" w:color="auto" w:fill="auto"/>
          </w:tcPr>
          <w:p w:rsidR="00F350CE" w:rsidRPr="0091376E" w:rsidRDefault="00F350CE" w:rsidP="00EE69DC">
            <w:pPr>
              <w:ind w:right="-1"/>
            </w:pPr>
            <w:r w:rsidRPr="0091376E">
              <w:rPr>
                <w:color w:val="000000"/>
                <w:shd w:val="clear" w:color="auto" w:fill="FFFFFF"/>
              </w:rPr>
              <w:t>День Рождения отмечает Киностудия "Союзмультфильм</w:t>
            </w:r>
          </w:p>
        </w:tc>
        <w:tc>
          <w:tcPr>
            <w:tcW w:w="1701" w:type="dxa"/>
            <w:shd w:val="clear" w:color="auto" w:fill="auto"/>
          </w:tcPr>
          <w:p w:rsidR="00F350CE" w:rsidRPr="0091376E" w:rsidRDefault="00F350CE" w:rsidP="00EE69DC">
            <w:pPr>
              <w:ind w:right="-1"/>
            </w:pPr>
            <w:r w:rsidRPr="0091376E">
              <w:t>онлайн</w:t>
            </w:r>
          </w:p>
        </w:tc>
        <w:tc>
          <w:tcPr>
            <w:tcW w:w="3419" w:type="dxa"/>
            <w:shd w:val="clear" w:color="auto" w:fill="auto"/>
          </w:tcPr>
          <w:p w:rsidR="00F350CE" w:rsidRPr="0091376E" w:rsidRDefault="00F350CE" w:rsidP="00EE69DC">
            <w:pPr>
              <w:ind w:right="-1"/>
            </w:pPr>
            <w:r w:rsidRPr="0091376E">
              <w:t>https://vk.com/idvenkovalyudmila</w:t>
            </w:r>
          </w:p>
          <w:p w:rsidR="00F350CE" w:rsidRPr="0091376E" w:rsidRDefault="00F350CE" w:rsidP="00EE69DC">
            <w:pPr>
              <w:ind w:right="-1"/>
            </w:pPr>
            <w:hyperlink r:id="rId16" w:tgtFrame="_blank" w:history="1">
              <w:r w:rsidRPr="0091376E">
                <w:rPr>
                  <w:rStyle w:val="a3"/>
                  <w:shd w:val="clear" w:color="auto" w:fill="FFFFFF"/>
                </w:rPr>
                <w:t>https://youtu.be/QF-deEpLZEw</w:t>
              </w:r>
            </w:hyperlink>
            <w:r w:rsidRPr="0091376E">
              <w:rPr>
                <w:color w:val="000000"/>
              </w:rPr>
              <w:br/>
            </w:r>
            <w:hyperlink r:id="rId17" w:tgtFrame="_blank" w:history="1">
              <w:r w:rsidRPr="0091376E">
                <w:rPr>
                  <w:rStyle w:val="a3"/>
                  <w:shd w:val="clear" w:color="auto" w:fill="FFFFFF"/>
                </w:rPr>
                <w:t>https://youtu.be/KZCs3EpKBRo</w:t>
              </w:r>
            </w:hyperlink>
          </w:p>
        </w:tc>
        <w:tc>
          <w:tcPr>
            <w:tcW w:w="1487" w:type="dxa"/>
            <w:shd w:val="clear" w:color="auto" w:fill="auto"/>
          </w:tcPr>
          <w:p w:rsidR="00F350CE" w:rsidRPr="0091376E" w:rsidRDefault="00F350CE" w:rsidP="00EE69DC">
            <w:pPr>
              <w:ind w:right="-1"/>
            </w:pPr>
            <w:r w:rsidRPr="0091376E">
              <w:t>7 - 18</w:t>
            </w:r>
          </w:p>
        </w:tc>
        <w:tc>
          <w:tcPr>
            <w:tcW w:w="1712" w:type="dxa"/>
            <w:shd w:val="clear" w:color="auto" w:fill="auto"/>
          </w:tcPr>
          <w:p w:rsidR="00F350CE" w:rsidRPr="0091376E" w:rsidRDefault="00F350CE" w:rsidP="00EE69DC">
            <w:pPr>
              <w:ind w:right="-1"/>
            </w:pPr>
            <w:r w:rsidRPr="0091376E">
              <w:t>50</w:t>
            </w:r>
          </w:p>
        </w:tc>
        <w:tc>
          <w:tcPr>
            <w:tcW w:w="1762" w:type="dxa"/>
            <w:shd w:val="clear" w:color="auto" w:fill="auto"/>
          </w:tcPr>
          <w:p w:rsidR="00F350CE" w:rsidRDefault="00F350CE">
            <w:r w:rsidRPr="00D73A70">
              <w:t>МБОУ ДО дворец школьников</w:t>
            </w:r>
          </w:p>
        </w:tc>
        <w:tc>
          <w:tcPr>
            <w:tcW w:w="1826" w:type="dxa"/>
            <w:shd w:val="clear" w:color="auto" w:fill="auto"/>
          </w:tcPr>
          <w:p w:rsidR="00F350CE" w:rsidRPr="0091376E" w:rsidRDefault="00F350CE" w:rsidP="00EE69DC">
            <w:pPr>
              <w:ind w:right="-1"/>
            </w:pPr>
            <w:r w:rsidRPr="0091376E">
              <w:t>Венкова Л.А.</w:t>
            </w:r>
          </w:p>
          <w:p w:rsidR="00F350CE" w:rsidRPr="0091376E" w:rsidRDefault="00F350CE" w:rsidP="00EE69DC">
            <w:pPr>
              <w:ind w:right="-1"/>
            </w:pPr>
            <w:r w:rsidRPr="0091376E">
              <w:t>89872230135</w:t>
            </w:r>
          </w:p>
        </w:tc>
      </w:tr>
      <w:tr w:rsidR="00F350CE" w:rsidRPr="0091376E" w:rsidTr="00F350CE">
        <w:tc>
          <w:tcPr>
            <w:tcW w:w="539" w:type="dxa"/>
            <w:shd w:val="clear" w:color="auto" w:fill="auto"/>
          </w:tcPr>
          <w:p w:rsidR="00F350CE" w:rsidRPr="0091376E" w:rsidRDefault="00F350CE" w:rsidP="00EE69DC">
            <w:pPr>
              <w:ind w:right="-1"/>
            </w:pPr>
            <w:r>
              <w:t>10</w:t>
            </w:r>
          </w:p>
        </w:tc>
        <w:tc>
          <w:tcPr>
            <w:tcW w:w="3680" w:type="dxa"/>
            <w:shd w:val="clear" w:color="auto" w:fill="auto"/>
          </w:tcPr>
          <w:p w:rsidR="00F350CE" w:rsidRPr="0091376E" w:rsidRDefault="00F350CE" w:rsidP="00EE69DC">
            <w:pPr>
              <w:ind w:right="-1"/>
            </w:pPr>
            <w:r w:rsidRPr="0091376E">
              <w:rPr>
                <w:bCs/>
              </w:rPr>
              <w:t xml:space="preserve">Экскурсия на шоколадную </w:t>
            </w:r>
            <w:r w:rsidRPr="0091376E">
              <w:rPr>
                <w:bCs/>
              </w:rPr>
              <w:lastRenderedPageBreak/>
              <w:t>фабрику «Озёрский сувенир</w:t>
            </w:r>
            <w:r w:rsidRPr="0091376E">
              <w:rPr>
                <w:b/>
                <w:bCs/>
              </w:rPr>
              <w:t>»</w:t>
            </w:r>
            <w:r w:rsidRPr="0091376E">
              <w:rPr>
                <w:color w:val="000000"/>
                <w:shd w:val="clear" w:color="auto" w:fill="FFFFFF"/>
              </w:rPr>
              <w:t>(Московская область, г.Озёры) и кондитерская фабрика</w:t>
            </w:r>
            <w:r w:rsidRPr="0091376E">
              <w:rPr>
                <w:color w:val="000000"/>
              </w:rPr>
              <w:br/>
            </w:r>
            <w:r w:rsidRPr="0091376E">
              <w:rPr>
                <w:color w:val="000000"/>
                <w:shd w:val="clear" w:color="auto" w:fill="FFFFFF"/>
              </w:rPr>
              <w:t>им. Крупской (СПб)</w:t>
            </w:r>
          </w:p>
        </w:tc>
        <w:tc>
          <w:tcPr>
            <w:tcW w:w="1701" w:type="dxa"/>
            <w:shd w:val="clear" w:color="auto" w:fill="auto"/>
          </w:tcPr>
          <w:p w:rsidR="00F350CE" w:rsidRPr="0091376E" w:rsidRDefault="00F350CE" w:rsidP="00EE69DC">
            <w:pPr>
              <w:ind w:right="-1"/>
            </w:pPr>
            <w:r w:rsidRPr="0091376E">
              <w:lastRenderedPageBreak/>
              <w:t>онлайн</w:t>
            </w:r>
          </w:p>
        </w:tc>
        <w:tc>
          <w:tcPr>
            <w:tcW w:w="3419" w:type="dxa"/>
            <w:shd w:val="clear" w:color="auto" w:fill="auto"/>
          </w:tcPr>
          <w:p w:rsidR="00F350CE" w:rsidRPr="0091376E" w:rsidRDefault="00F350CE" w:rsidP="00EE69DC">
            <w:pPr>
              <w:ind w:right="-1"/>
            </w:pPr>
            <w:r w:rsidRPr="0091376E">
              <w:t>https://vk.com/idvenkovalyudmil</w:t>
            </w:r>
            <w:r w:rsidRPr="0091376E">
              <w:lastRenderedPageBreak/>
              <w:t>a</w:t>
            </w:r>
          </w:p>
          <w:p w:rsidR="00F350CE" w:rsidRPr="0091376E" w:rsidRDefault="00F350CE" w:rsidP="00EE69DC">
            <w:pPr>
              <w:ind w:right="-1"/>
            </w:pPr>
            <w:hyperlink r:id="rId18" w:history="1">
              <w:r w:rsidRPr="0091376E">
                <w:rPr>
                  <w:rStyle w:val="a3"/>
                </w:rPr>
                <w:t>https://youtu.be/ZFfKQenO510</w:t>
              </w:r>
            </w:hyperlink>
            <w:r w:rsidRPr="0091376E">
              <w:t xml:space="preserve"> </w:t>
            </w:r>
          </w:p>
          <w:p w:rsidR="00F350CE" w:rsidRPr="0091376E" w:rsidRDefault="00F350CE" w:rsidP="00EE69DC">
            <w:pPr>
              <w:ind w:right="-1"/>
            </w:pPr>
            <w:hyperlink r:id="rId19" w:history="1">
              <w:r w:rsidRPr="0091376E">
                <w:rPr>
                  <w:rStyle w:val="a3"/>
                </w:rPr>
                <w:t>https://youtu.be/iIp6DU2xk1I</w:t>
              </w:r>
            </w:hyperlink>
            <w:r w:rsidRPr="0091376E">
              <w:t xml:space="preserve"> </w:t>
            </w:r>
          </w:p>
        </w:tc>
        <w:tc>
          <w:tcPr>
            <w:tcW w:w="1487" w:type="dxa"/>
            <w:shd w:val="clear" w:color="auto" w:fill="auto"/>
          </w:tcPr>
          <w:p w:rsidR="00F350CE" w:rsidRPr="0091376E" w:rsidRDefault="00F350CE" w:rsidP="00EE69DC">
            <w:pPr>
              <w:ind w:right="-1"/>
            </w:pPr>
            <w:r w:rsidRPr="0091376E">
              <w:lastRenderedPageBreak/>
              <w:t>7 - 18</w:t>
            </w:r>
          </w:p>
        </w:tc>
        <w:tc>
          <w:tcPr>
            <w:tcW w:w="1712" w:type="dxa"/>
            <w:shd w:val="clear" w:color="auto" w:fill="auto"/>
          </w:tcPr>
          <w:p w:rsidR="00F350CE" w:rsidRPr="0091376E" w:rsidRDefault="00F350CE" w:rsidP="00EE69DC">
            <w:pPr>
              <w:ind w:right="-1"/>
            </w:pPr>
            <w:r w:rsidRPr="0091376E">
              <w:t>50</w:t>
            </w:r>
          </w:p>
        </w:tc>
        <w:tc>
          <w:tcPr>
            <w:tcW w:w="1762" w:type="dxa"/>
            <w:shd w:val="clear" w:color="auto" w:fill="auto"/>
          </w:tcPr>
          <w:p w:rsidR="00F350CE" w:rsidRDefault="00F350CE">
            <w:r w:rsidRPr="00D73A70">
              <w:t xml:space="preserve">МБОУ ДО </w:t>
            </w:r>
            <w:r w:rsidRPr="00D73A70">
              <w:lastRenderedPageBreak/>
              <w:t>дворец школьников</w:t>
            </w:r>
          </w:p>
        </w:tc>
        <w:tc>
          <w:tcPr>
            <w:tcW w:w="1826" w:type="dxa"/>
            <w:shd w:val="clear" w:color="auto" w:fill="auto"/>
          </w:tcPr>
          <w:p w:rsidR="00F350CE" w:rsidRPr="0091376E" w:rsidRDefault="00F350CE" w:rsidP="00EE69DC">
            <w:pPr>
              <w:ind w:right="-1"/>
            </w:pPr>
            <w:r w:rsidRPr="0091376E">
              <w:lastRenderedPageBreak/>
              <w:t>Венкова Л.А.</w:t>
            </w:r>
          </w:p>
          <w:p w:rsidR="00F350CE" w:rsidRPr="0091376E" w:rsidRDefault="00F350CE" w:rsidP="00EE69DC">
            <w:pPr>
              <w:ind w:right="-1"/>
            </w:pPr>
            <w:r w:rsidRPr="0091376E">
              <w:lastRenderedPageBreak/>
              <w:t>89872230135</w:t>
            </w:r>
          </w:p>
        </w:tc>
      </w:tr>
      <w:tr w:rsidR="00F350CE" w:rsidRPr="0091376E" w:rsidTr="00F350CE">
        <w:tc>
          <w:tcPr>
            <w:tcW w:w="539" w:type="dxa"/>
            <w:shd w:val="clear" w:color="auto" w:fill="auto"/>
          </w:tcPr>
          <w:p w:rsidR="00F350CE" w:rsidRPr="0091376E" w:rsidRDefault="00F350CE" w:rsidP="00EE69DC">
            <w:pPr>
              <w:ind w:right="-1"/>
            </w:pPr>
            <w:r>
              <w:lastRenderedPageBreak/>
              <w:t>11</w:t>
            </w:r>
          </w:p>
        </w:tc>
        <w:tc>
          <w:tcPr>
            <w:tcW w:w="3680" w:type="dxa"/>
            <w:shd w:val="clear" w:color="auto" w:fill="auto"/>
          </w:tcPr>
          <w:p w:rsidR="00F350CE" w:rsidRPr="0091376E" w:rsidRDefault="00F350CE" w:rsidP="00EE69DC">
            <w:pPr>
              <w:ind w:right="-1"/>
            </w:pPr>
            <w:r w:rsidRPr="0091376E">
              <w:t>Рисуем сладости</w:t>
            </w:r>
          </w:p>
        </w:tc>
        <w:tc>
          <w:tcPr>
            <w:tcW w:w="1701" w:type="dxa"/>
            <w:shd w:val="clear" w:color="auto" w:fill="auto"/>
          </w:tcPr>
          <w:p w:rsidR="00F350CE" w:rsidRPr="0091376E" w:rsidRDefault="00F350CE" w:rsidP="00EE69DC">
            <w:pPr>
              <w:ind w:right="-1"/>
            </w:pPr>
            <w:r w:rsidRPr="0091376E">
              <w:t>онлайн</w:t>
            </w:r>
          </w:p>
        </w:tc>
        <w:tc>
          <w:tcPr>
            <w:tcW w:w="3419" w:type="dxa"/>
            <w:shd w:val="clear" w:color="auto" w:fill="auto"/>
          </w:tcPr>
          <w:p w:rsidR="00F350CE" w:rsidRPr="0091376E" w:rsidRDefault="00F350CE" w:rsidP="00EE69DC">
            <w:pPr>
              <w:ind w:right="-1"/>
            </w:pPr>
            <w:r w:rsidRPr="0091376E">
              <w:t>https://vk.com/idvenkovalyudmila</w:t>
            </w:r>
          </w:p>
          <w:p w:rsidR="00F350CE" w:rsidRPr="0091376E" w:rsidRDefault="00F350CE" w:rsidP="00EE69DC">
            <w:pPr>
              <w:ind w:right="-1"/>
            </w:pPr>
          </w:p>
        </w:tc>
        <w:tc>
          <w:tcPr>
            <w:tcW w:w="1487" w:type="dxa"/>
            <w:shd w:val="clear" w:color="auto" w:fill="auto"/>
          </w:tcPr>
          <w:p w:rsidR="00F350CE" w:rsidRPr="0091376E" w:rsidRDefault="00F350CE" w:rsidP="00EE69DC">
            <w:pPr>
              <w:ind w:right="-1"/>
            </w:pPr>
            <w:r w:rsidRPr="0091376E">
              <w:t>7-18</w:t>
            </w:r>
          </w:p>
        </w:tc>
        <w:tc>
          <w:tcPr>
            <w:tcW w:w="1712" w:type="dxa"/>
            <w:shd w:val="clear" w:color="auto" w:fill="auto"/>
          </w:tcPr>
          <w:p w:rsidR="00F350CE" w:rsidRPr="0091376E" w:rsidRDefault="00F350CE" w:rsidP="00EE69DC">
            <w:pPr>
              <w:ind w:right="-1"/>
            </w:pPr>
            <w:r w:rsidRPr="0091376E">
              <w:t>60</w:t>
            </w:r>
          </w:p>
        </w:tc>
        <w:tc>
          <w:tcPr>
            <w:tcW w:w="1762" w:type="dxa"/>
            <w:shd w:val="clear" w:color="auto" w:fill="auto"/>
          </w:tcPr>
          <w:p w:rsidR="00F350CE" w:rsidRDefault="00F350CE">
            <w:r w:rsidRPr="00D73A70">
              <w:t>МБОУ ДО дворец школьников</w:t>
            </w:r>
          </w:p>
        </w:tc>
        <w:tc>
          <w:tcPr>
            <w:tcW w:w="1826" w:type="dxa"/>
            <w:shd w:val="clear" w:color="auto" w:fill="auto"/>
          </w:tcPr>
          <w:p w:rsidR="00F350CE" w:rsidRPr="0091376E" w:rsidRDefault="00F350CE" w:rsidP="00EE69DC">
            <w:pPr>
              <w:ind w:right="-1"/>
            </w:pPr>
            <w:r w:rsidRPr="0091376E">
              <w:t>Венкова Л.А.</w:t>
            </w:r>
          </w:p>
          <w:p w:rsidR="00F350CE" w:rsidRPr="0091376E" w:rsidRDefault="00F350CE" w:rsidP="00EE69DC">
            <w:pPr>
              <w:ind w:right="-1"/>
            </w:pPr>
            <w:r w:rsidRPr="0091376E">
              <w:t>89872230135</w:t>
            </w:r>
          </w:p>
        </w:tc>
      </w:tr>
      <w:tr w:rsidR="00F350CE" w:rsidRPr="0091376E" w:rsidTr="00F350CE">
        <w:tc>
          <w:tcPr>
            <w:tcW w:w="539" w:type="dxa"/>
            <w:shd w:val="clear" w:color="auto" w:fill="auto"/>
          </w:tcPr>
          <w:p w:rsidR="00F350CE" w:rsidRPr="0091376E" w:rsidRDefault="00F350CE" w:rsidP="00EE69DC">
            <w:pPr>
              <w:ind w:right="-1"/>
            </w:pPr>
            <w:r>
              <w:t>12</w:t>
            </w:r>
          </w:p>
        </w:tc>
        <w:tc>
          <w:tcPr>
            <w:tcW w:w="3680" w:type="dxa"/>
            <w:shd w:val="clear" w:color="auto" w:fill="auto"/>
          </w:tcPr>
          <w:p w:rsidR="00F350CE" w:rsidRPr="00A342A2" w:rsidRDefault="00F350CE" w:rsidP="00EE69DC">
            <w:r w:rsidRPr="00A342A2">
              <w:t>«Конкурс рисунков – Дети рисуют страну»</w:t>
            </w:r>
          </w:p>
          <w:p w:rsidR="00F350CE" w:rsidRPr="00A342A2" w:rsidRDefault="00F350CE" w:rsidP="00EE69DC">
            <w:r w:rsidRPr="00A342A2">
              <w:t>8.06.2020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0"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A342A2" w:rsidRDefault="00F350CE" w:rsidP="00EE69DC">
            <w:pPr>
              <w:ind w:right="-1"/>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13</w:t>
            </w:r>
          </w:p>
        </w:tc>
        <w:tc>
          <w:tcPr>
            <w:tcW w:w="3680" w:type="dxa"/>
            <w:shd w:val="clear" w:color="auto" w:fill="auto"/>
          </w:tcPr>
          <w:p w:rsidR="00F350CE" w:rsidRPr="00A342A2" w:rsidRDefault="00F350CE" w:rsidP="00EE69DC">
            <w:r w:rsidRPr="00A342A2">
              <w:t>«Работа творческая – Мои фантазии»</w:t>
            </w:r>
          </w:p>
          <w:p w:rsidR="00F350CE" w:rsidRPr="00A342A2" w:rsidRDefault="00F350CE" w:rsidP="00EE69DC">
            <w:r w:rsidRPr="00A342A2">
              <w:t>12.06.2020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1"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A342A2" w:rsidRDefault="00F350CE" w:rsidP="00EE69DC">
            <w:pPr>
              <w:ind w:right="-1"/>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14</w:t>
            </w:r>
          </w:p>
        </w:tc>
        <w:tc>
          <w:tcPr>
            <w:tcW w:w="3680" w:type="dxa"/>
            <w:shd w:val="clear" w:color="auto" w:fill="auto"/>
          </w:tcPr>
          <w:p w:rsidR="00F350CE" w:rsidRPr="00A342A2" w:rsidRDefault="00F350CE" w:rsidP="00EE69DC">
            <w:r w:rsidRPr="00A342A2">
              <w:t>«Изготовление открытки своими руками»</w:t>
            </w:r>
          </w:p>
          <w:p w:rsidR="00F350CE" w:rsidRPr="00A342A2" w:rsidRDefault="00F350CE" w:rsidP="00EE69DC">
            <w:r w:rsidRPr="00A342A2">
              <w:t>15.06.2020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2"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A342A2" w:rsidRDefault="00F350CE" w:rsidP="00EE69DC">
            <w:pPr>
              <w:ind w:right="-1"/>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15</w:t>
            </w:r>
          </w:p>
        </w:tc>
        <w:tc>
          <w:tcPr>
            <w:tcW w:w="3680" w:type="dxa"/>
            <w:shd w:val="clear" w:color="auto" w:fill="auto"/>
          </w:tcPr>
          <w:p w:rsidR="00F350CE" w:rsidRPr="00A342A2" w:rsidRDefault="00F350CE" w:rsidP="00EE69DC">
            <w:r w:rsidRPr="00A342A2">
              <w:t>«Рисуем Россию вместе!»</w:t>
            </w:r>
          </w:p>
          <w:p w:rsidR="00F350CE" w:rsidRPr="00A342A2" w:rsidRDefault="00F350CE" w:rsidP="00EE69DC">
            <w:r w:rsidRPr="00A342A2">
              <w:t>19.06.2020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3"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A342A2" w:rsidRDefault="00F350CE" w:rsidP="00EE69DC">
            <w:pPr>
              <w:ind w:right="-1"/>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16</w:t>
            </w:r>
          </w:p>
        </w:tc>
        <w:tc>
          <w:tcPr>
            <w:tcW w:w="3680" w:type="dxa"/>
            <w:shd w:val="clear" w:color="auto" w:fill="auto"/>
          </w:tcPr>
          <w:p w:rsidR="00F350CE" w:rsidRPr="00A342A2" w:rsidRDefault="00F350CE" w:rsidP="00EE69DC">
            <w:pPr>
              <w:rPr>
                <w:rStyle w:val="a5"/>
                <w:b w:val="0"/>
                <w:bdr w:val="none" w:sz="0" w:space="0" w:color="auto" w:frame="1"/>
              </w:rPr>
            </w:pPr>
            <w:r w:rsidRPr="00A342A2">
              <w:rPr>
                <w:rStyle w:val="a5"/>
                <w:b w:val="0"/>
                <w:bdr w:val="none" w:sz="0" w:space="0" w:color="auto" w:frame="1"/>
              </w:rPr>
              <w:t>Семейная игра-викторина "По страницам  сказок"</w:t>
            </w:r>
          </w:p>
          <w:p w:rsidR="00F350CE" w:rsidRPr="00A342A2" w:rsidRDefault="00F350CE" w:rsidP="00EE69DC">
            <w:pPr>
              <w:rPr>
                <w:b/>
              </w:rPr>
            </w:pPr>
            <w:r w:rsidRPr="00A342A2">
              <w:t>22.06.2020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4"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A342A2" w:rsidRDefault="00F350CE" w:rsidP="00EE69DC">
            <w:pPr>
              <w:ind w:right="-1"/>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17</w:t>
            </w:r>
          </w:p>
        </w:tc>
        <w:tc>
          <w:tcPr>
            <w:tcW w:w="3680" w:type="dxa"/>
            <w:shd w:val="clear" w:color="auto" w:fill="auto"/>
          </w:tcPr>
          <w:p w:rsidR="00F350CE" w:rsidRPr="00A342A2" w:rsidRDefault="00F350CE" w:rsidP="00EE69DC">
            <w:r w:rsidRPr="00A342A2">
              <w:t>«Мир Оригами – изготовление тюльпанов»</w:t>
            </w:r>
          </w:p>
          <w:p w:rsidR="00F350CE" w:rsidRPr="00A342A2" w:rsidRDefault="00F350CE" w:rsidP="00EE69DC">
            <w:r>
              <w:t>26</w:t>
            </w:r>
            <w:r w:rsidRPr="00A342A2">
              <w:t>.06.2020</w:t>
            </w:r>
          </w:p>
        </w:tc>
        <w:tc>
          <w:tcPr>
            <w:tcW w:w="1701" w:type="dxa"/>
            <w:shd w:val="clear" w:color="auto" w:fill="auto"/>
          </w:tcPr>
          <w:p w:rsidR="00F350CE" w:rsidRPr="00A342A2" w:rsidRDefault="00F350CE" w:rsidP="00EE69DC">
            <w:pPr>
              <w:ind w:right="-1"/>
            </w:pPr>
            <w:r w:rsidRPr="00A342A2">
              <w:t>онлайн</w:t>
            </w:r>
          </w:p>
        </w:tc>
        <w:tc>
          <w:tcPr>
            <w:tcW w:w="3419" w:type="dxa"/>
            <w:shd w:val="clear" w:color="auto" w:fill="auto"/>
          </w:tcPr>
          <w:p w:rsidR="00F350CE" w:rsidRPr="00A342A2" w:rsidRDefault="00F350CE" w:rsidP="00EE69DC">
            <w:pPr>
              <w:ind w:right="-1"/>
            </w:pPr>
            <w:hyperlink r:id="rId25" w:history="1">
              <w:r w:rsidRPr="00A342A2">
                <w:rPr>
                  <w:rStyle w:val="a3"/>
                </w:rPr>
                <w:t>https://edu.tatar.ru/facultative/index/23983</w:t>
              </w:r>
            </w:hyperlink>
          </w:p>
        </w:tc>
        <w:tc>
          <w:tcPr>
            <w:tcW w:w="1487" w:type="dxa"/>
            <w:shd w:val="clear" w:color="auto" w:fill="auto"/>
          </w:tcPr>
          <w:p w:rsidR="00F350CE" w:rsidRPr="00A342A2" w:rsidRDefault="00F350CE" w:rsidP="00EE69DC">
            <w:pPr>
              <w:ind w:right="-1"/>
            </w:pPr>
            <w:r w:rsidRPr="00A342A2">
              <w:t>4-8 лет</w:t>
            </w:r>
          </w:p>
        </w:tc>
        <w:tc>
          <w:tcPr>
            <w:tcW w:w="1712" w:type="dxa"/>
            <w:shd w:val="clear" w:color="auto" w:fill="auto"/>
          </w:tcPr>
          <w:p w:rsidR="00F350CE" w:rsidRPr="00A342A2" w:rsidRDefault="00F350CE" w:rsidP="00EE69DC">
            <w:pPr>
              <w:ind w:right="-1"/>
            </w:pPr>
            <w:r w:rsidRPr="00A342A2">
              <w:t>15</w:t>
            </w:r>
          </w:p>
        </w:tc>
        <w:tc>
          <w:tcPr>
            <w:tcW w:w="1762" w:type="dxa"/>
            <w:shd w:val="clear" w:color="auto" w:fill="auto"/>
          </w:tcPr>
          <w:p w:rsidR="00F350CE" w:rsidRPr="0091376E" w:rsidRDefault="00F350CE" w:rsidP="00EE69DC">
            <w:pPr>
              <w:ind w:right="-1"/>
              <w:rPr>
                <w:lang w:val="en-US"/>
              </w:rPr>
            </w:pPr>
            <w:r w:rsidRPr="00A342A2">
              <w:t>МБОУ ДО дворец школьников</w:t>
            </w:r>
          </w:p>
        </w:tc>
        <w:tc>
          <w:tcPr>
            <w:tcW w:w="1826" w:type="dxa"/>
            <w:shd w:val="clear" w:color="auto" w:fill="auto"/>
          </w:tcPr>
          <w:p w:rsidR="00F350CE" w:rsidRPr="00A342A2" w:rsidRDefault="00F350CE" w:rsidP="00EE69DC">
            <w:pPr>
              <w:tabs>
                <w:tab w:val="center" w:pos="4677"/>
                <w:tab w:val="right" w:pos="9355"/>
              </w:tabs>
              <w:rPr>
                <w:bCs/>
                <w:color w:val="000000"/>
              </w:rPr>
            </w:pPr>
            <w:r w:rsidRPr="00A342A2">
              <w:rPr>
                <w:bCs/>
                <w:color w:val="000000"/>
              </w:rPr>
              <w:t>Крохмаль Е.А.</w:t>
            </w:r>
          </w:p>
          <w:p w:rsidR="00F350CE" w:rsidRPr="00A342A2" w:rsidRDefault="00F350CE" w:rsidP="00EE69DC">
            <w:pPr>
              <w:tabs>
                <w:tab w:val="center" w:pos="4677"/>
                <w:tab w:val="right" w:pos="9355"/>
              </w:tabs>
              <w:rPr>
                <w:b/>
                <w:bCs/>
                <w:color w:val="000000"/>
              </w:rPr>
            </w:pPr>
            <w:r w:rsidRPr="00A342A2">
              <w:rPr>
                <w:bCs/>
                <w:color w:val="000000"/>
              </w:rPr>
              <w:t>89178952293</w:t>
            </w:r>
          </w:p>
        </w:tc>
      </w:tr>
      <w:tr w:rsidR="00F350CE" w:rsidRPr="0091376E" w:rsidTr="00F350CE">
        <w:tc>
          <w:tcPr>
            <w:tcW w:w="539" w:type="dxa"/>
            <w:shd w:val="clear" w:color="auto" w:fill="auto"/>
          </w:tcPr>
          <w:p w:rsidR="00F350CE" w:rsidRPr="0091376E" w:rsidRDefault="00F350CE" w:rsidP="00EE69DC">
            <w:pPr>
              <w:ind w:right="-1"/>
            </w:pPr>
            <w:r>
              <w:t>18</w:t>
            </w:r>
          </w:p>
        </w:tc>
        <w:tc>
          <w:tcPr>
            <w:tcW w:w="3680" w:type="dxa"/>
            <w:shd w:val="clear" w:color="auto" w:fill="auto"/>
          </w:tcPr>
          <w:p w:rsidR="00F350CE" w:rsidRPr="004433B3" w:rsidRDefault="00F350CE" w:rsidP="00EE69DC">
            <w:pPr>
              <w:ind w:right="-1"/>
            </w:pPr>
            <w:r w:rsidRPr="004433B3">
              <w:t>«Пушкинский день России»</w:t>
            </w:r>
          </w:p>
          <w:p w:rsidR="00F350CE" w:rsidRPr="00F8338E" w:rsidRDefault="00F350CE" w:rsidP="00EE69DC">
            <w:pPr>
              <w:suppressAutoHyphens w:val="0"/>
              <w:rPr>
                <w:lang w:eastAsia="ru-RU"/>
              </w:rPr>
            </w:pPr>
            <w:r w:rsidRPr="00F8338E">
              <w:rPr>
                <w:lang w:eastAsia="ru-RU"/>
              </w:rPr>
              <w:t>06.06.2020</w:t>
            </w:r>
          </w:p>
          <w:p w:rsidR="00F350CE" w:rsidRPr="00F8338E" w:rsidRDefault="00F350CE" w:rsidP="00EE69DC">
            <w:pPr>
              <w:suppressAutoHyphens w:val="0"/>
              <w:rPr>
                <w:lang w:eastAsia="ru-RU"/>
              </w:rPr>
            </w:pPr>
            <w:r w:rsidRPr="00F8338E">
              <w:rPr>
                <w:lang w:eastAsia="ru-RU"/>
              </w:rPr>
              <w:t>13.00</w:t>
            </w:r>
          </w:p>
          <w:p w:rsidR="00F350CE" w:rsidRPr="004433B3" w:rsidRDefault="00F350CE" w:rsidP="00EE69DC">
            <w:pPr>
              <w:ind w:right="-1"/>
            </w:pPr>
          </w:p>
        </w:tc>
        <w:tc>
          <w:tcPr>
            <w:tcW w:w="1701" w:type="dxa"/>
            <w:shd w:val="clear" w:color="auto" w:fill="auto"/>
          </w:tcPr>
          <w:p w:rsidR="00F350CE" w:rsidRPr="004433B3" w:rsidRDefault="00F350CE" w:rsidP="00EE69DC">
            <w:pPr>
              <w:ind w:right="-1"/>
            </w:pPr>
            <w:r w:rsidRPr="004433B3">
              <w:t>онлайн</w:t>
            </w:r>
          </w:p>
        </w:tc>
        <w:tc>
          <w:tcPr>
            <w:tcW w:w="3419" w:type="dxa"/>
            <w:shd w:val="clear" w:color="auto" w:fill="auto"/>
          </w:tcPr>
          <w:p w:rsidR="00F350CE" w:rsidRPr="004433B3" w:rsidRDefault="00F350CE" w:rsidP="00EE69DC">
            <w:hyperlink r:id="rId26" w:history="1">
              <w:r w:rsidRPr="004433B3">
                <w:rPr>
                  <w:rStyle w:val="a3"/>
                </w:rPr>
                <w:t>https://edu.tatar.ru/facultative/index/21309</w:t>
              </w:r>
            </w:hyperlink>
          </w:p>
          <w:p w:rsidR="00F350CE" w:rsidRPr="004433B3" w:rsidRDefault="00F350CE" w:rsidP="00EE69DC"/>
        </w:tc>
        <w:tc>
          <w:tcPr>
            <w:tcW w:w="1487" w:type="dxa"/>
            <w:shd w:val="clear" w:color="auto" w:fill="auto"/>
          </w:tcPr>
          <w:p w:rsidR="00F350CE" w:rsidRPr="004433B3" w:rsidRDefault="00F350CE" w:rsidP="00EE69DC">
            <w:pPr>
              <w:ind w:right="-1"/>
            </w:pPr>
            <w:r w:rsidRPr="004433B3">
              <w:t>8-1</w:t>
            </w:r>
            <w:r>
              <w:t>1</w:t>
            </w:r>
            <w:r w:rsidRPr="004433B3">
              <w:t xml:space="preserve"> лет</w:t>
            </w:r>
          </w:p>
        </w:tc>
        <w:tc>
          <w:tcPr>
            <w:tcW w:w="1712" w:type="dxa"/>
            <w:shd w:val="clear" w:color="auto" w:fill="auto"/>
          </w:tcPr>
          <w:p w:rsidR="00F350CE" w:rsidRPr="004433B3" w:rsidRDefault="00F350CE" w:rsidP="00EE69DC">
            <w:pPr>
              <w:ind w:right="-1"/>
            </w:pPr>
            <w:r w:rsidRPr="004433B3">
              <w:t>1</w:t>
            </w:r>
            <w:r>
              <w:t>5</w:t>
            </w:r>
          </w:p>
        </w:tc>
        <w:tc>
          <w:tcPr>
            <w:tcW w:w="1762" w:type="dxa"/>
            <w:shd w:val="clear" w:color="auto" w:fill="auto"/>
          </w:tcPr>
          <w:p w:rsidR="00F350CE" w:rsidRPr="004433B3" w:rsidRDefault="00F350CE" w:rsidP="00EE69DC">
            <w:pPr>
              <w:ind w:right="-1"/>
            </w:pPr>
            <w:r w:rsidRPr="004433B3">
              <w:t>МБОУ ДО дворец школьников</w:t>
            </w:r>
          </w:p>
        </w:tc>
        <w:tc>
          <w:tcPr>
            <w:tcW w:w="1826" w:type="dxa"/>
            <w:shd w:val="clear" w:color="auto" w:fill="auto"/>
          </w:tcPr>
          <w:p w:rsidR="00F350CE" w:rsidRPr="004433B3" w:rsidRDefault="00F350CE" w:rsidP="00EE69DC">
            <w:pPr>
              <w:ind w:right="-1"/>
            </w:pPr>
            <w:r w:rsidRPr="004433B3">
              <w:t>Левашкина Е.Н.</w:t>
            </w:r>
          </w:p>
          <w:p w:rsidR="00F350CE" w:rsidRPr="004433B3" w:rsidRDefault="00F350CE" w:rsidP="00EE69DC">
            <w:pPr>
              <w:ind w:right="-1"/>
            </w:pPr>
            <w:r w:rsidRPr="004433B3">
              <w:t>89172249409</w:t>
            </w:r>
          </w:p>
        </w:tc>
      </w:tr>
      <w:tr w:rsidR="00F350CE" w:rsidRPr="0091376E" w:rsidTr="00F350CE">
        <w:tc>
          <w:tcPr>
            <w:tcW w:w="539" w:type="dxa"/>
            <w:shd w:val="clear" w:color="auto" w:fill="auto"/>
          </w:tcPr>
          <w:p w:rsidR="00F350CE" w:rsidRPr="0091376E" w:rsidRDefault="00F350CE" w:rsidP="00EE69DC">
            <w:pPr>
              <w:ind w:right="-1"/>
            </w:pPr>
            <w:r>
              <w:t>19</w:t>
            </w:r>
          </w:p>
        </w:tc>
        <w:tc>
          <w:tcPr>
            <w:tcW w:w="3680" w:type="dxa"/>
            <w:shd w:val="clear" w:color="auto" w:fill="auto"/>
          </w:tcPr>
          <w:p w:rsidR="00F350CE" w:rsidRPr="004433B3" w:rsidRDefault="00F350CE" w:rsidP="00EE69DC">
            <w:pPr>
              <w:ind w:right="-1"/>
              <w:rPr>
                <w:rFonts w:eastAsia="Calibri"/>
                <w:lang w:eastAsia="en-US"/>
              </w:rPr>
            </w:pPr>
            <w:r w:rsidRPr="004433B3">
              <w:rPr>
                <w:rFonts w:eastAsia="Calibri"/>
                <w:lang w:eastAsia="en-US"/>
              </w:rPr>
              <w:t>«Международный день друзей»</w:t>
            </w:r>
          </w:p>
          <w:p w:rsidR="00F350CE" w:rsidRPr="00F8338E" w:rsidRDefault="00F350CE" w:rsidP="00EE69DC">
            <w:pPr>
              <w:suppressAutoHyphens w:val="0"/>
              <w:rPr>
                <w:lang w:eastAsia="ru-RU"/>
              </w:rPr>
            </w:pPr>
            <w:r w:rsidRPr="00F8338E">
              <w:rPr>
                <w:lang w:eastAsia="ru-RU"/>
              </w:rPr>
              <w:t xml:space="preserve">09.06.2020 </w:t>
            </w:r>
          </w:p>
          <w:p w:rsidR="00F350CE" w:rsidRPr="00F8338E" w:rsidRDefault="00F350CE" w:rsidP="00EE69DC">
            <w:pPr>
              <w:suppressAutoHyphens w:val="0"/>
              <w:rPr>
                <w:lang w:eastAsia="ru-RU"/>
              </w:rPr>
            </w:pPr>
            <w:r w:rsidRPr="00F8338E">
              <w:rPr>
                <w:lang w:eastAsia="ru-RU"/>
              </w:rPr>
              <w:t>13.00</w:t>
            </w:r>
          </w:p>
          <w:p w:rsidR="00F350CE" w:rsidRPr="004433B3" w:rsidRDefault="00F350CE" w:rsidP="00EE69DC">
            <w:pPr>
              <w:ind w:right="-1"/>
            </w:pPr>
          </w:p>
        </w:tc>
        <w:tc>
          <w:tcPr>
            <w:tcW w:w="1701" w:type="dxa"/>
            <w:shd w:val="clear" w:color="auto" w:fill="auto"/>
          </w:tcPr>
          <w:p w:rsidR="00F350CE" w:rsidRPr="004433B3" w:rsidRDefault="00F350CE" w:rsidP="00EE69DC">
            <w:pPr>
              <w:ind w:right="-1"/>
            </w:pPr>
            <w:r w:rsidRPr="004433B3">
              <w:t>онлайн</w:t>
            </w:r>
          </w:p>
        </w:tc>
        <w:tc>
          <w:tcPr>
            <w:tcW w:w="3419" w:type="dxa"/>
            <w:shd w:val="clear" w:color="auto" w:fill="auto"/>
          </w:tcPr>
          <w:p w:rsidR="00F350CE" w:rsidRPr="004433B3" w:rsidRDefault="00F350CE" w:rsidP="00EE69DC">
            <w:hyperlink r:id="rId27" w:history="1">
              <w:r w:rsidRPr="004433B3">
                <w:rPr>
                  <w:rStyle w:val="a3"/>
                </w:rPr>
                <w:t>https://edu.tatar.ru/facultative/index/21309</w:t>
              </w:r>
            </w:hyperlink>
          </w:p>
          <w:p w:rsidR="00F350CE" w:rsidRPr="004433B3" w:rsidRDefault="00F350CE" w:rsidP="00EE69DC">
            <w:pPr>
              <w:rPr>
                <w:rFonts w:eastAsia="Calibri"/>
              </w:rPr>
            </w:pPr>
          </w:p>
          <w:p w:rsidR="00F350CE" w:rsidRPr="004433B3" w:rsidRDefault="00F350CE" w:rsidP="00EE69DC"/>
        </w:tc>
        <w:tc>
          <w:tcPr>
            <w:tcW w:w="1487" w:type="dxa"/>
            <w:shd w:val="clear" w:color="auto" w:fill="auto"/>
          </w:tcPr>
          <w:p w:rsidR="00F350CE" w:rsidRPr="004433B3" w:rsidRDefault="00F350CE" w:rsidP="00EE69DC">
            <w:pPr>
              <w:ind w:right="-1"/>
            </w:pPr>
            <w:r w:rsidRPr="004433B3">
              <w:t>8-1</w:t>
            </w:r>
            <w:r>
              <w:t>1</w:t>
            </w:r>
            <w:r w:rsidRPr="004433B3">
              <w:t xml:space="preserve"> лет</w:t>
            </w:r>
          </w:p>
        </w:tc>
        <w:tc>
          <w:tcPr>
            <w:tcW w:w="1712" w:type="dxa"/>
            <w:shd w:val="clear" w:color="auto" w:fill="auto"/>
          </w:tcPr>
          <w:p w:rsidR="00F350CE" w:rsidRPr="004433B3" w:rsidRDefault="00F350CE" w:rsidP="00EE69DC">
            <w:pPr>
              <w:ind w:right="-1"/>
            </w:pPr>
            <w:r w:rsidRPr="004433B3">
              <w:t>15</w:t>
            </w:r>
          </w:p>
        </w:tc>
        <w:tc>
          <w:tcPr>
            <w:tcW w:w="1762" w:type="dxa"/>
            <w:shd w:val="clear" w:color="auto" w:fill="auto"/>
          </w:tcPr>
          <w:p w:rsidR="00F350CE" w:rsidRPr="004433B3" w:rsidRDefault="00F350CE" w:rsidP="00EE69DC">
            <w:pPr>
              <w:ind w:right="-1"/>
            </w:pPr>
            <w:r w:rsidRPr="004433B3">
              <w:t>МБОУ ДО дворец школьников</w:t>
            </w:r>
          </w:p>
        </w:tc>
        <w:tc>
          <w:tcPr>
            <w:tcW w:w="1826" w:type="dxa"/>
            <w:shd w:val="clear" w:color="auto" w:fill="auto"/>
          </w:tcPr>
          <w:p w:rsidR="00F350CE" w:rsidRPr="004433B3" w:rsidRDefault="00F350CE" w:rsidP="00EE69DC">
            <w:pPr>
              <w:ind w:right="-1"/>
            </w:pPr>
            <w:r w:rsidRPr="004433B3">
              <w:t>Левашкина Е.Н.</w:t>
            </w:r>
          </w:p>
          <w:p w:rsidR="00F350CE" w:rsidRPr="004433B3" w:rsidRDefault="00F350CE" w:rsidP="00EE69DC">
            <w:pPr>
              <w:ind w:right="-1"/>
            </w:pPr>
            <w:r w:rsidRPr="004433B3">
              <w:t>89172249409</w:t>
            </w:r>
          </w:p>
        </w:tc>
      </w:tr>
      <w:tr w:rsidR="00F350CE" w:rsidRPr="0091376E" w:rsidTr="00F350CE">
        <w:tc>
          <w:tcPr>
            <w:tcW w:w="539" w:type="dxa"/>
            <w:shd w:val="clear" w:color="auto" w:fill="auto"/>
          </w:tcPr>
          <w:p w:rsidR="00F350CE" w:rsidRPr="0091376E" w:rsidRDefault="00F350CE" w:rsidP="00EE69DC">
            <w:pPr>
              <w:ind w:right="-1"/>
            </w:pPr>
            <w:r>
              <w:t>20</w:t>
            </w:r>
          </w:p>
        </w:tc>
        <w:tc>
          <w:tcPr>
            <w:tcW w:w="3680" w:type="dxa"/>
            <w:shd w:val="clear" w:color="auto" w:fill="auto"/>
          </w:tcPr>
          <w:p w:rsidR="00F350CE" w:rsidRPr="00FE4999" w:rsidRDefault="00F350CE" w:rsidP="00EE69DC">
            <w:pPr>
              <w:suppressAutoHyphens w:val="0"/>
              <w:rPr>
                <w:rFonts w:eastAsia="Calibri"/>
                <w:lang w:eastAsia="en-US"/>
              </w:rPr>
            </w:pPr>
            <w:r>
              <w:rPr>
                <w:rFonts w:eastAsia="Calibri"/>
                <w:bdr w:val="none" w:sz="0" w:space="0" w:color="auto" w:frame="1"/>
                <w:shd w:val="clear" w:color="auto" w:fill="F9F9F9"/>
                <w:lang w:eastAsia="en-US"/>
              </w:rPr>
              <w:t>День рождения киностудии «Союзмультфильм».</w:t>
            </w:r>
          </w:p>
          <w:p w:rsidR="00F350CE" w:rsidRPr="00FE4999" w:rsidRDefault="00F350CE" w:rsidP="00EE69DC">
            <w:pPr>
              <w:suppressAutoHyphens w:val="0"/>
              <w:rPr>
                <w:lang w:eastAsia="ru-RU"/>
              </w:rPr>
            </w:pPr>
            <w:r w:rsidRPr="00FE4999">
              <w:rPr>
                <w:lang w:eastAsia="ru-RU"/>
              </w:rPr>
              <w:t>10.06.2020</w:t>
            </w:r>
          </w:p>
          <w:p w:rsidR="00F350CE" w:rsidRPr="004433B3" w:rsidRDefault="00F350CE" w:rsidP="00F350CE">
            <w:pPr>
              <w:suppressAutoHyphens w:val="0"/>
              <w:rPr>
                <w:lang w:eastAsia="ru-RU"/>
              </w:rPr>
            </w:pPr>
            <w:r w:rsidRPr="00FE4999">
              <w:rPr>
                <w:lang w:eastAsia="ru-RU"/>
              </w:rPr>
              <w:t>13.00</w:t>
            </w:r>
          </w:p>
        </w:tc>
        <w:tc>
          <w:tcPr>
            <w:tcW w:w="1701" w:type="dxa"/>
            <w:shd w:val="clear" w:color="auto" w:fill="auto"/>
          </w:tcPr>
          <w:p w:rsidR="00F350CE" w:rsidRPr="004433B3" w:rsidRDefault="00F350CE" w:rsidP="00EE69DC">
            <w:pPr>
              <w:ind w:right="-1"/>
            </w:pPr>
            <w:r w:rsidRPr="004433B3">
              <w:t>онлайн</w:t>
            </w:r>
          </w:p>
        </w:tc>
        <w:tc>
          <w:tcPr>
            <w:tcW w:w="3419" w:type="dxa"/>
            <w:shd w:val="clear" w:color="auto" w:fill="auto"/>
          </w:tcPr>
          <w:p w:rsidR="00F350CE" w:rsidRPr="004433B3" w:rsidRDefault="00F350CE" w:rsidP="00EE69DC">
            <w:hyperlink r:id="rId28" w:history="1">
              <w:r w:rsidRPr="004433B3">
                <w:rPr>
                  <w:rStyle w:val="a3"/>
                </w:rPr>
                <w:t>https://edu.tatar.ru/facultative/index/21309</w:t>
              </w:r>
            </w:hyperlink>
          </w:p>
          <w:p w:rsidR="00F350CE" w:rsidRPr="004433B3" w:rsidRDefault="00F350CE" w:rsidP="00EE69DC"/>
        </w:tc>
        <w:tc>
          <w:tcPr>
            <w:tcW w:w="1487" w:type="dxa"/>
            <w:shd w:val="clear" w:color="auto" w:fill="auto"/>
          </w:tcPr>
          <w:p w:rsidR="00F350CE" w:rsidRPr="004433B3" w:rsidRDefault="00F350CE" w:rsidP="00EE69DC">
            <w:pPr>
              <w:ind w:right="-1"/>
            </w:pPr>
            <w:r w:rsidRPr="004433B3">
              <w:t>8-1</w:t>
            </w:r>
            <w:r>
              <w:t>1</w:t>
            </w:r>
            <w:r w:rsidRPr="004433B3">
              <w:t xml:space="preserve"> лет</w:t>
            </w:r>
          </w:p>
        </w:tc>
        <w:tc>
          <w:tcPr>
            <w:tcW w:w="1712" w:type="dxa"/>
            <w:shd w:val="clear" w:color="auto" w:fill="auto"/>
          </w:tcPr>
          <w:p w:rsidR="00F350CE" w:rsidRPr="004433B3" w:rsidRDefault="00F350CE" w:rsidP="00EE69DC">
            <w:pPr>
              <w:ind w:right="-1"/>
            </w:pPr>
            <w:r w:rsidRPr="004433B3">
              <w:t>15</w:t>
            </w:r>
          </w:p>
        </w:tc>
        <w:tc>
          <w:tcPr>
            <w:tcW w:w="1762" w:type="dxa"/>
            <w:shd w:val="clear" w:color="auto" w:fill="auto"/>
          </w:tcPr>
          <w:p w:rsidR="00F350CE" w:rsidRPr="004433B3" w:rsidRDefault="00F350CE" w:rsidP="00EE69DC">
            <w:r w:rsidRPr="004433B3">
              <w:t>МБОУ ДО дворец школьников</w:t>
            </w:r>
          </w:p>
        </w:tc>
        <w:tc>
          <w:tcPr>
            <w:tcW w:w="1826" w:type="dxa"/>
            <w:shd w:val="clear" w:color="auto" w:fill="auto"/>
          </w:tcPr>
          <w:p w:rsidR="00F350CE" w:rsidRPr="004433B3" w:rsidRDefault="00F350CE" w:rsidP="00EE69DC">
            <w:r w:rsidRPr="004433B3">
              <w:t>Левашкина Е.Н.</w:t>
            </w:r>
          </w:p>
          <w:p w:rsidR="00F350CE" w:rsidRPr="004433B3" w:rsidRDefault="00F350CE" w:rsidP="00EE69DC">
            <w:r w:rsidRPr="004433B3">
              <w:t>89172249409</w:t>
            </w:r>
          </w:p>
        </w:tc>
      </w:tr>
      <w:tr w:rsidR="00F350CE" w:rsidRPr="0091376E" w:rsidTr="00F350CE">
        <w:tc>
          <w:tcPr>
            <w:tcW w:w="539" w:type="dxa"/>
            <w:shd w:val="clear" w:color="auto" w:fill="auto"/>
          </w:tcPr>
          <w:p w:rsidR="00F350CE" w:rsidRPr="0091376E" w:rsidRDefault="00F350CE" w:rsidP="00EE69DC">
            <w:pPr>
              <w:ind w:right="-1"/>
            </w:pPr>
            <w:r>
              <w:t>21</w:t>
            </w:r>
          </w:p>
        </w:tc>
        <w:tc>
          <w:tcPr>
            <w:tcW w:w="3680" w:type="dxa"/>
            <w:shd w:val="clear" w:color="auto" w:fill="auto"/>
          </w:tcPr>
          <w:p w:rsidR="00F350CE" w:rsidRDefault="00F350CE" w:rsidP="00EE69DC">
            <w:pPr>
              <w:suppressAutoHyphens w:val="0"/>
              <w:rPr>
                <w:rFonts w:eastAsia="Calibri"/>
                <w:color w:val="333333"/>
                <w:lang w:eastAsia="en-US"/>
              </w:rPr>
            </w:pPr>
            <w:r>
              <w:rPr>
                <w:rFonts w:eastAsia="Calibri"/>
                <w:color w:val="333333"/>
                <w:lang w:eastAsia="en-US"/>
              </w:rPr>
              <w:t>«День России»</w:t>
            </w:r>
          </w:p>
          <w:p w:rsidR="00F350CE" w:rsidRPr="00277242" w:rsidRDefault="00F350CE" w:rsidP="00EE69DC">
            <w:pPr>
              <w:suppressAutoHyphens w:val="0"/>
              <w:rPr>
                <w:lang w:eastAsia="ru-RU"/>
              </w:rPr>
            </w:pPr>
            <w:r w:rsidRPr="00277242">
              <w:rPr>
                <w:lang w:eastAsia="ru-RU"/>
              </w:rPr>
              <w:t xml:space="preserve">12.06.2020, </w:t>
            </w:r>
          </w:p>
          <w:p w:rsidR="00F350CE" w:rsidRPr="00F350CE" w:rsidRDefault="00F350CE" w:rsidP="00EE69DC">
            <w:pPr>
              <w:suppressAutoHyphens w:val="0"/>
              <w:rPr>
                <w:lang w:eastAsia="ru-RU"/>
              </w:rPr>
            </w:pPr>
            <w:r w:rsidRPr="00277242">
              <w:rPr>
                <w:lang w:eastAsia="ru-RU"/>
              </w:rPr>
              <w:lastRenderedPageBreak/>
              <w:t>13.00</w:t>
            </w:r>
          </w:p>
        </w:tc>
        <w:tc>
          <w:tcPr>
            <w:tcW w:w="1701" w:type="dxa"/>
            <w:shd w:val="clear" w:color="auto" w:fill="auto"/>
          </w:tcPr>
          <w:p w:rsidR="00F350CE" w:rsidRPr="004433B3" w:rsidRDefault="00F350CE" w:rsidP="00EE69DC">
            <w:pPr>
              <w:suppressAutoHyphens w:val="0"/>
            </w:pPr>
            <w:r w:rsidRPr="004433B3">
              <w:lastRenderedPageBreak/>
              <w:t>онлайн</w:t>
            </w:r>
          </w:p>
        </w:tc>
        <w:tc>
          <w:tcPr>
            <w:tcW w:w="3419" w:type="dxa"/>
            <w:shd w:val="clear" w:color="auto" w:fill="auto"/>
          </w:tcPr>
          <w:p w:rsidR="00F350CE" w:rsidRPr="004433B3" w:rsidRDefault="00F350CE" w:rsidP="00EE69DC">
            <w:hyperlink r:id="rId29" w:history="1">
              <w:r w:rsidRPr="004433B3">
                <w:rPr>
                  <w:rStyle w:val="a3"/>
                </w:rPr>
                <w:t>https://edu.tatar.ru/facultative/index/21309</w:t>
              </w:r>
            </w:hyperlink>
          </w:p>
          <w:p w:rsidR="00F350CE" w:rsidRPr="004433B3" w:rsidRDefault="00F350CE" w:rsidP="00EE69DC"/>
        </w:tc>
        <w:tc>
          <w:tcPr>
            <w:tcW w:w="1487" w:type="dxa"/>
            <w:shd w:val="clear" w:color="auto" w:fill="auto"/>
          </w:tcPr>
          <w:p w:rsidR="00F350CE" w:rsidRPr="004433B3" w:rsidRDefault="00F350CE" w:rsidP="00EE69DC">
            <w:pPr>
              <w:ind w:right="-1"/>
            </w:pPr>
            <w:r w:rsidRPr="004433B3">
              <w:lastRenderedPageBreak/>
              <w:t>8-1</w:t>
            </w:r>
            <w:r>
              <w:t>1</w:t>
            </w:r>
            <w:r w:rsidRPr="004433B3">
              <w:t xml:space="preserve"> лет</w:t>
            </w:r>
          </w:p>
        </w:tc>
        <w:tc>
          <w:tcPr>
            <w:tcW w:w="1712" w:type="dxa"/>
            <w:shd w:val="clear" w:color="auto" w:fill="auto"/>
          </w:tcPr>
          <w:p w:rsidR="00F350CE" w:rsidRPr="004433B3" w:rsidRDefault="00F350CE" w:rsidP="00EE69DC">
            <w:pPr>
              <w:ind w:right="-1"/>
            </w:pPr>
            <w:r w:rsidRPr="004433B3">
              <w:t>15</w:t>
            </w:r>
          </w:p>
        </w:tc>
        <w:tc>
          <w:tcPr>
            <w:tcW w:w="1762" w:type="dxa"/>
            <w:shd w:val="clear" w:color="auto" w:fill="auto"/>
          </w:tcPr>
          <w:p w:rsidR="00F350CE" w:rsidRPr="004433B3" w:rsidRDefault="00F350CE" w:rsidP="00EE69DC">
            <w:r w:rsidRPr="004433B3">
              <w:t xml:space="preserve">МБОУ ДО дворец </w:t>
            </w:r>
            <w:r w:rsidRPr="004433B3">
              <w:lastRenderedPageBreak/>
              <w:t>школьников</w:t>
            </w:r>
          </w:p>
        </w:tc>
        <w:tc>
          <w:tcPr>
            <w:tcW w:w="1826" w:type="dxa"/>
            <w:shd w:val="clear" w:color="auto" w:fill="auto"/>
          </w:tcPr>
          <w:p w:rsidR="00F350CE" w:rsidRPr="004433B3" w:rsidRDefault="00F350CE" w:rsidP="00EE69DC">
            <w:r w:rsidRPr="004433B3">
              <w:lastRenderedPageBreak/>
              <w:t>Левашкина Е.Н.</w:t>
            </w:r>
          </w:p>
          <w:p w:rsidR="00F350CE" w:rsidRPr="004433B3" w:rsidRDefault="00F350CE" w:rsidP="00EE69DC">
            <w:r w:rsidRPr="004433B3">
              <w:lastRenderedPageBreak/>
              <w:t>89172249409</w:t>
            </w:r>
          </w:p>
        </w:tc>
      </w:tr>
      <w:tr w:rsidR="00F350CE" w:rsidRPr="0091376E" w:rsidTr="00F350CE">
        <w:tc>
          <w:tcPr>
            <w:tcW w:w="539" w:type="dxa"/>
            <w:shd w:val="clear" w:color="auto" w:fill="auto"/>
          </w:tcPr>
          <w:p w:rsidR="00F350CE" w:rsidRPr="0091376E" w:rsidRDefault="00F350CE" w:rsidP="00EE69DC">
            <w:pPr>
              <w:ind w:right="-1"/>
            </w:pPr>
            <w:r>
              <w:lastRenderedPageBreak/>
              <w:t>22</w:t>
            </w:r>
          </w:p>
        </w:tc>
        <w:tc>
          <w:tcPr>
            <w:tcW w:w="3680" w:type="dxa"/>
            <w:shd w:val="clear" w:color="auto" w:fill="auto"/>
          </w:tcPr>
          <w:p w:rsidR="00F350CE" w:rsidRPr="0091376E" w:rsidRDefault="00F350CE" w:rsidP="00EE69DC">
            <w:pPr>
              <w:pStyle w:val="ab"/>
              <w:rPr>
                <w:rFonts w:eastAsiaTheme="minorHAnsi"/>
                <w:sz w:val="24"/>
                <w:szCs w:val="24"/>
                <w:lang w:eastAsia="en-US"/>
              </w:rPr>
            </w:pPr>
            <w:r w:rsidRPr="0091376E">
              <w:rPr>
                <w:rFonts w:eastAsiaTheme="minorHAnsi"/>
                <w:sz w:val="24"/>
                <w:szCs w:val="24"/>
                <w:lang w:eastAsia="en-US"/>
              </w:rPr>
              <w:t>Интеллектуальная игра«Умники и умницы»</w:t>
            </w:r>
          </w:p>
          <w:p w:rsidR="00F350CE" w:rsidRPr="0091376E" w:rsidRDefault="00F350CE" w:rsidP="00EE69DC">
            <w:pPr>
              <w:pStyle w:val="ab"/>
              <w:rPr>
                <w:rFonts w:eastAsiaTheme="minorHAnsi"/>
                <w:sz w:val="24"/>
                <w:szCs w:val="24"/>
                <w:lang w:eastAsia="en-US"/>
              </w:rPr>
            </w:pPr>
            <w:r w:rsidRPr="0091376E">
              <w:rPr>
                <w:rFonts w:eastAsiaTheme="minorHAnsi"/>
                <w:sz w:val="24"/>
                <w:szCs w:val="24"/>
                <w:lang w:eastAsia="en-US"/>
              </w:rPr>
              <w:t>02.06.2020</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0" w:history="1">
              <w:r w:rsidRPr="00DA3276">
                <w:rPr>
                  <w:color w:val="0000FF"/>
                  <w:u w:val="single"/>
                </w:rPr>
                <w:t>https://edu.tatar.ru/facultative/index/26420</w:t>
              </w:r>
            </w:hyperlink>
          </w:p>
        </w:tc>
        <w:tc>
          <w:tcPr>
            <w:tcW w:w="1487" w:type="dxa"/>
            <w:shd w:val="clear" w:color="auto" w:fill="auto"/>
          </w:tcPr>
          <w:p w:rsidR="00F350CE" w:rsidRDefault="00F350CE" w:rsidP="00EE69DC">
            <w:pPr>
              <w:ind w:right="-1"/>
            </w:pPr>
            <w:r>
              <w:t>7-10 лет</w:t>
            </w:r>
          </w:p>
        </w:tc>
        <w:tc>
          <w:tcPr>
            <w:tcW w:w="1712" w:type="dxa"/>
            <w:shd w:val="clear" w:color="auto" w:fill="auto"/>
          </w:tcPr>
          <w:p w:rsidR="00F350CE" w:rsidRDefault="00F350CE" w:rsidP="00EE69DC">
            <w:pPr>
              <w:ind w:right="-1"/>
            </w:pPr>
            <w:bookmarkStart w:id="0" w:name="_GoBack"/>
            <w:bookmarkEnd w:id="0"/>
            <w:r>
              <w:t>20</w:t>
            </w:r>
          </w:p>
        </w:tc>
        <w:tc>
          <w:tcPr>
            <w:tcW w:w="1762" w:type="dxa"/>
            <w:shd w:val="clear" w:color="auto" w:fill="auto"/>
          </w:tcPr>
          <w:p w:rsidR="00F350CE" w:rsidRDefault="00F350CE" w:rsidP="00EE69DC">
            <w:pPr>
              <w:ind w:right="-1"/>
            </w:pPr>
            <w:r>
              <w:t>МБОУ ДОдворец школьников</w:t>
            </w:r>
          </w:p>
        </w:tc>
        <w:tc>
          <w:tcPr>
            <w:tcW w:w="1826" w:type="dxa"/>
            <w:shd w:val="clear" w:color="auto" w:fill="auto"/>
          </w:tcPr>
          <w:p w:rsidR="00F350CE" w:rsidRDefault="00F350CE" w:rsidP="00EE69DC">
            <w:pPr>
              <w:ind w:right="-1"/>
            </w:pPr>
            <w:r>
              <w:t>Кондратьева С.Б.</w:t>
            </w:r>
          </w:p>
          <w:p w:rsidR="00F350CE" w:rsidRDefault="00F350CE" w:rsidP="00EE69DC">
            <w:pPr>
              <w:ind w:right="-1"/>
            </w:pPr>
            <w:r>
              <w:t>89172718069</w:t>
            </w:r>
          </w:p>
        </w:tc>
      </w:tr>
      <w:tr w:rsidR="00F350CE" w:rsidRPr="0091376E" w:rsidTr="00F350CE">
        <w:tc>
          <w:tcPr>
            <w:tcW w:w="539" w:type="dxa"/>
            <w:shd w:val="clear" w:color="auto" w:fill="auto"/>
          </w:tcPr>
          <w:p w:rsidR="00F350CE" w:rsidRPr="0091376E" w:rsidRDefault="00F350CE" w:rsidP="00EE69DC">
            <w:pPr>
              <w:ind w:right="-1"/>
            </w:pPr>
            <w:r>
              <w:t>23</w:t>
            </w:r>
          </w:p>
        </w:tc>
        <w:tc>
          <w:tcPr>
            <w:tcW w:w="3680" w:type="dxa"/>
            <w:shd w:val="clear" w:color="auto" w:fill="auto"/>
          </w:tcPr>
          <w:p w:rsidR="00F350CE" w:rsidRPr="0091376E" w:rsidRDefault="00F350CE" w:rsidP="00EE69DC">
            <w:pPr>
              <w:ind w:right="-1"/>
              <w:rPr>
                <w:color w:val="000000"/>
              </w:rPr>
            </w:pPr>
            <w:r w:rsidRPr="0091376E">
              <w:rPr>
                <w:color w:val="000000"/>
              </w:rPr>
              <w:t>«Пушкинский день России»</w:t>
            </w:r>
          </w:p>
          <w:p w:rsidR="00F350CE" w:rsidRPr="0091376E" w:rsidRDefault="00F350CE" w:rsidP="00EE69DC">
            <w:pPr>
              <w:ind w:right="-1"/>
              <w:rPr>
                <w:color w:val="000000"/>
              </w:rPr>
            </w:pPr>
            <w:r w:rsidRPr="0091376E">
              <w:rPr>
                <w:color w:val="000000"/>
              </w:rPr>
              <w:t>06.06.2020</w:t>
            </w:r>
          </w:p>
          <w:p w:rsidR="00F350CE" w:rsidRPr="0091376E" w:rsidRDefault="00F350CE" w:rsidP="00EE69DC">
            <w:pPr>
              <w:ind w:right="-1"/>
            </w:pP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1" w:history="1">
              <w:r w:rsidRPr="006277DC">
                <w:rPr>
                  <w:color w:val="0000FF"/>
                  <w:u w:val="single"/>
                </w:rPr>
                <w:t>https://vk.com/public196061519</w:t>
              </w:r>
            </w:hyperlink>
          </w:p>
        </w:tc>
        <w:tc>
          <w:tcPr>
            <w:tcW w:w="1487" w:type="dxa"/>
            <w:shd w:val="clear" w:color="auto" w:fill="auto"/>
          </w:tcPr>
          <w:p w:rsidR="00F350CE" w:rsidRDefault="00F350CE" w:rsidP="00EE69DC">
            <w:pPr>
              <w:ind w:right="-1"/>
            </w:pPr>
            <w:r>
              <w:t>7-10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t>МБОУ ДОдворец школьников</w:t>
            </w:r>
          </w:p>
        </w:tc>
        <w:tc>
          <w:tcPr>
            <w:tcW w:w="1826" w:type="dxa"/>
            <w:shd w:val="clear" w:color="auto" w:fill="auto"/>
          </w:tcPr>
          <w:p w:rsidR="00F350CE" w:rsidRDefault="00F350CE" w:rsidP="00EE69DC">
            <w:pPr>
              <w:ind w:right="-1"/>
            </w:pPr>
            <w:r>
              <w:t>Кондратьева С.Б.</w:t>
            </w:r>
          </w:p>
          <w:p w:rsidR="00F350CE" w:rsidRDefault="00F350CE" w:rsidP="00EE69DC">
            <w:pPr>
              <w:ind w:right="-1"/>
            </w:pPr>
            <w:r>
              <w:t>89172718069</w:t>
            </w:r>
          </w:p>
        </w:tc>
      </w:tr>
      <w:tr w:rsidR="00F350CE" w:rsidRPr="0091376E" w:rsidTr="00F350CE">
        <w:tc>
          <w:tcPr>
            <w:tcW w:w="539" w:type="dxa"/>
            <w:shd w:val="clear" w:color="auto" w:fill="auto"/>
          </w:tcPr>
          <w:p w:rsidR="00F350CE" w:rsidRPr="0091376E" w:rsidRDefault="00F350CE" w:rsidP="00EE69DC">
            <w:pPr>
              <w:ind w:right="-1"/>
            </w:pPr>
            <w:r>
              <w:t>24</w:t>
            </w:r>
          </w:p>
        </w:tc>
        <w:tc>
          <w:tcPr>
            <w:tcW w:w="3680" w:type="dxa"/>
            <w:shd w:val="clear" w:color="auto" w:fill="auto"/>
          </w:tcPr>
          <w:p w:rsidR="00F350CE" w:rsidRPr="0091376E" w:rsidRDefault="00F350CE" w:rsidP="00EE69DC">
            <w:pPr>
              <w:pStyle w:val="ab"/>
              <w:rPr>
                <w:rFonts w:eastAsiaTheme="minorHAnsi"/>
                <w:sz w:val="24"/>
                <w:szCs w:val="24"/>
                <w:lang w:eastAsia="en-US"/>
              </w:rPr>
            </w:pPr>
            <w:r w:rsidRPr="0091376E">
              <w:rPr>
                <w:rFonts w:eastAsiaTheme="minorHAnsi"/>
                <w:sz w:val="24"/>
                <w:szCs w:val="24"/>
                <w:lang w:eastAsia="en-US"/>
              </w:rPr>
              <w:t>Дистанционный урок по правилам безопасного поведения.</w:t>
            </w:r>
          </w:p>
          <w:p w:rsidR="00F350CE" w:rsidRPr="0091376E" w:rsidRDefault="00F350CE" w:rsidP="00EE69DC">
            <w:pPr>
              <w:pStyle w:val="ab"/>
              <w:rPr>
                <w:rFonts w:eastAsiaTheme="minorHAnsi"/>
                <w:sz w:val="24"/>
                <w:szCs w:val="24"/>
                <w:lang w:eastAsia="en-US"/>
              </w:rPr>
            </w:pPr>
            <w:r w:rsidRPr="0091376E">
              <w:rPr>
                <w:rFonts w:eastAsiaTheme="minorHAnsi"/>
                <w:sz w:val="24"/>
                <w:szCs w:val="24"/>
                <w:lang w:eastAsia="en-US"/>
              </w:rPr>
              <w:t>«Безопасное лето»</w:t>
            </w:r>
          </w:p>
          <w:p w:rsidR="00F350CE" w:rsidRPr="0091376E" w:rsidRDefault="00F350CE" w:rsidP="00EE69DC">
            <w:pPr>
              <w:pStyle w:val="ab"/>
              <w:rPr>
                <w:rFonts w:eastAsiaTheme="minorHAnsi"/>
                <w:sz w:val="24"/>
                <w:szCs w:val="24"/>
                <w:lang w:eastAsia="en-US"/>
              </w:rPr>
            </w:pPr>
            <w:r w:rsidRPr="0091376E">
              <w:rPr>
                <w:rFonts w:eastAsiaTheme="minorHAnsi"/>
                <w:sz w:val="24"/>
                <w:szCs w:val="24"/>
                <w:lang w:eastAsia="en-US"/>
              </w:rPr>
              <w:t>08.06.2020</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suppressAutoHyphens w:val="0"/>
              <w:rPr>
                <w:color w:val="0000FF"/>
                <w:szCs w:val="20"/>
                <w:u w:val="single"/>
                <w:lang w:eastAsia="ru-RU"/>
              </w:rPr>
            </w:pPr>
            <w:hyperlink r:id="rId32" w:history="1">
              <w:r w:rsidRPr="00D674D8">
                <w:rPr>
                  <w:color w:val="0000FF"/>
                  <w:szCs w:val="20"/>
                  <w:u w:val="single"/>
                  <w:lang w:eastAsia="ru-RU"/>
                </w:rPr>
                <w:t>https://vk.com/after_lessons?z=video14717797_456240350%2F4a5bbef25b9e0be69c%2Fpl_wall_-125875862</w:t>
              </w:r>
            </w:hyperlink>
          </w:p>
          <w:p w:rsidR="00F350CE" w:rsidRDefault="00F350CE" w:rsidP="00EE69DC">
            <w:pPr>
              <w:ind w:right="-1"/>
            </w:pPr>
            <w:hyperlink r:id="rId33" w:history="1">
              <w:r>
                <w:rPr>
                  <w:rStyle w:val="a3"/>
                </w:rPr>
                <w:t>https://vk.com/after_lessons?z=video14717797_456240351%2F92a86b11a481daf7be%2Fpl_wall_-125875862</w:t>
              </w:r>
            </w:hyperlink>
          </w:p>
        </w:tc>
        <w:tc>
          <w:tcPr>
            <w:tcW w:w="1487" w:type="dxa"/>
            <w:shd w:val="clear" w:color="auto" w:fill="auto"/>
          </w:tcPr>
          <w:p w:rsidR="00F350CE" w:rsidRDefault="00F350CE" w:rsidP="00EE69DC">
            <w:pPr>
              <w:ind w:right="-1"/>
            </w:pPr>
            <w:r>
              <w:t>7-10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t>МБОУ ДОдворец школьников</w:t>
            </w:r>
          </w:p>
        </w:tc>
        <w:tc>
          <w:tcPr>
            <w:tcW w:w="1826" w:type="dxa"/>
            <w:shd w:val="clear" w:color="auto" w:fill="auto"/>
          </w:tcPr>
          <w:p w:rsidR="00F350CE" w:rsidRDefault="00F350CE" w:rsidP="00EE69DC">
            <w:pPr>
              <w:ind w:right="-1"/>
            </w:pPr>
            <w:r>
              <w:t>Кондратьева С.Б.</w:t>
            </w:r>
          </w:p>
          <w:p w:rsidR="00F350CE" w:rsidRDefault="00F350CE" w:rsidP="00EE69DC">
            <w:pPr>
              <w:ind w:right="-1"/>
            </w:pPr>
            <w:r>
              <w:t>89172718069</w:t>
            </w:r>
          </w:p>
        </w:tc>
      </w:tr>
      <w:tr w:rsidR="00F350CE" w:rsidRPr="0091376E" w:rsidTr="00F350CE">
        <w:tc>
          <w:tcPr>
            <w:tcW w:w="539" w:type="dxa"/>
            <w:shd w:val="clear" w:color="auto" w:fill="auto"/>
          </w:tcPr>
          <w:p w:rsidR="00F350CE" w:rsidRPr="00F350CE" w:rsidRDefault="00F350CE" w:rsidP="00EE69DC">
            <w:pPr>
              <w:ind w:right="-1"/>
            </w:pPr>
            <w:r>
              <w:t>25</w:t>
            </w:r>
          </w:p>
        </w:tc>
        <w:tc>
          <w:tcPr>
            <w:tcW w:w="3680" w:type="dxa"/>
            <w:shd w:val="clear" w:color="auto" w:fill="auto"/>
          </w:tcPr>
          <w:p w:rsidR="00F350CE" w:rsidRPr="0091376E" w:rsidRDefault="00F350CE" w:rsidP="00EE69DC">
            <w:pPr>
              <w:suppressAutoHyphens w:val="0"/>
              <w:rPr>
                <w:rFonts w:eastAsiaTheme="minorHAnsi"/>
                <w:lang w:eastAsia="en-US"/>
              </w:rPr>
            </w:pPr>
            <w:r w:rsidRPr="0091376E">
              <w:rPr>
                <w:rFonts w:eastAsiaTheme="minorHAnsi"/>
                <w:lang w:eastAsia="en-US"/>
              </w:rPr>
              <w:t>12 июня-ДЕНЬ РОССИИ</w:t>
            </w:r>
          </w:p>
          <w:p w:rsidR="00F350CE" w:rsidRPr="0091376E" w:rsidRDefault="00F350CE" w:rsidP="00EE69DC">
            <w:pPr>
              <w:suppressAutoHyphens w:val="0"/>
              <w:rPr>
                <w:rFonts w:eastAsiaTheme="minorHAnsi"/>
                <w:lang w:eastAsia="en-US"/>
              </w:rPr>
            </w:pPr>
            <w:r w:rsidRPr="0091376E">
              <w:rPr>
                <w:rFonts w:eastAsiaTheme="minorHAnsi"/>
                <w:lang w:eastAsia="en-US"/>
              </w:rPr>
              <w:t>12.06.2020</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4" w:history="1">
              <w:r w:rsidRPr="00DA3276">
                <w:rPr>
                  <w:color w:val="0000FF"/>
                  <w:u w:val="single"/>
                </w:rPr>
                <w:t>https://edu.tatar.ru/facultative/index/26420</w:t>
              </w:r>
            </w:hyperlink>
          </w:p>
        </w:tc>
        <w:tc>
          <w:tcPr>
            <w:tcW w:w="1487" w:type="dxa"/>
            <w:shd w:val="clear" w:color="auto" w:fill="auto"/>
          </w:tcPr>
          <w:p w:rsidR="00F350CE" w:rsidRDefault="00F350CE" w:rsidP="00EE69DC">
            <w:pPr>
              <w:ind w:right="-1"/>
            </w:pPr>
            <w:r>
              <w:t>7-10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Кондратьева С.Б.</w:t>
            </w:r>
          </w:p>
          <w:p w:rsidR="00F350CE" w:rsidRDefault="00F350CE" w:rsidP="00EE69DC">
            <w:pPr>
              <w:ind w:right="-1"/>
            </w:pPr>
            <w:r>
              <w:t>89172718069</w:t>
            </w:r>
          </w:p>
        </w:tc>
      </w:tr>
      <w:tr w:rsidR="00F350CE" w:rsidRPr="0091376E" w:rsidTr="00F350CE">
        <w:tc>
          <w:tcPr>
            <w:tcW w:w="539" w:type="dxa"/>
            <w:shd w:val="clear" w:color="auto" w:fill="auto"/>
          </w:tcPr>
          <w:p w:rsidR="00F350CE" w:rsidRPr="0091376E" w:rsidRDefault="00F350CE" w:rsidP="00EE69DC">
            <w:pPr>
              <w:ind w:right="-1"/>
            </w:pPr>
            <w:r>
              <w:t>26</w:t>
            </w:r>
          </w:p>
        </w:tc>
        <w:tc>
          <w:tcPr>
            <w:tcW w:w="3680" w:type="dxa"/>
            <w:shd w:val="clear" w:color="auto" w:fill="auto"/>
          </w:tcPr>
          <w:p w:rsidR="00F350CE" w:rsidRDefault="00F350CE" w:rsidP="00EE69DC">
            <w:pPr>
              <w:suppressAutoHyphens w:val="0"/>
              <w:rPr>
                <w:rFonts w:eastAsiaTheme="minorHAnsi"/>
                <w:lang w:eastAsia="en-US"/>
              </w:rPr>
            </w:pPr>
            <w:r w:rsidRPr="0091376E">
              <w:rPr>
                <w:rFonts w:eastAsiaTheme="minorHAnsi"/>
                <w:lang w:eastAsia="en-US"/>
              </w:rPr>
              <w:t>САБАНТУЙ- весёлый татарский праздник.</w:t>
            </w:r>
            <w:r>
              <w:rPr>
                <w:rFonts w:eastAsiaTheme="minorHAnsi"/>
                <w:lang w:eastAsia="en-US"/>
              </w:rPr>
              <w:t xml:space="preserve"> </w:t>
            </w:r>
          </w:p>
          <w:p w:rsidR="00F350CE" w:rsidRPr="0091376E" w:rsidRDefault="00F350CE" w:rsidP="00EE69DC">
            <w:pPr>
              <w:suppressAutoHyphens w:val="0"/>
              <w:rPr>
                <w:rFonts w:eastAsiaTheme="minorHAnsi"/>
                <w:lang w:eastAsia="en-US"/>
              </w:rPr>
            </w:pPr>
            <w:r w:rsidRPr="0091376E">
              <w:rPr>
                <w:rFonts w:eastAsiaTheme="minorHAnsi"/>
                <w:lang w:eastAsia="en-US"/>
              </w:rPr>
              <w:t>14.06.2020</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5" w:history="1">
              <w:r w:rsidRPr="00DA3276">
                <w:rPr>
                  <w:color w:val="0000FF"/>
                  <w:u w:val="single"/>
                </w:rPr>
                <w:t>https://edu.tatar.ru/facultative/index/26420</w:t>
              </w:r>
            </w:hyperlink>
          </w:p>
        </w:tc>
        <w:tc>
          <w:tcPr>
            <w:tcW w:w="1487" w:type="dxa"/>
            <w:shd w:val="clear" w:color="auto" w:fill="auto"/>
          </w:tcPr>
          <w:p w:rsidR="00F350CE" w:rsidRDefault="00F350CE" w:rsidP="00EE69DC">
            <w:pPr>
              <w:ind w:right="-1"/>
            </w:pPr>
            <w:r>
              <w:t>7-10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Кондратьева С.Б.</w:t>
            </w:r>
          </w:p>
          <w:p w:rsidR="00F350CE" w:rsidRDefault="00F350CE" w:rsidP="00EE69DC">
            <w:pPr>
              <w:ind w:right="-1"/>
            </w:pPr>
            <w:r>
              <w:t>89172718069</w:t>
            </w:r>
          </w:p>
        </w:tc>
      </w:tr>
      <w:tr w:rsidR="00F350CE" w:rsidRPr="0091376E" w:rsidTr="00F350CE">
        <w:tc>
          <w:tcPr>
            <w:tcW w:w="539" w:type="dxa"/>
            <w:shd w:val="clear" w:color="auto" w:fill="auto"/>
          </w:tcPr>
          <w:p w:rsidR="00F350CE" w:rsidRPr="0091376E" w:rsidRDefault="00F350CE" w:rsidP="00EE69DC">
            <w:pPr>
              <w:ind w:right="-1"/>
            </w:pPr>
            <w:r>
              <w:t>27</w:t>
            </w:r>
          </w:p>
        </w:tc>
        <w:tc>
          <w:tcPr>
            <w:tcW w:w="3680" w:type="dxa"/>
            <w:shd w:val="clear" w:color="auto" w:fill="auto"/>
          </w:tcPr>
          <w:p w:rsidR="00F350CE" w:rsidRDefault="00F350CE" w:rsidP="00EE69DC">
            <w:pPr>
              <w:ind w:right="-1"/>
            </w:pPr>
            <w:r>
              <w:t>1 июня - «Детство – яркая планета»-праздничная программа</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6"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Default="00F350CE" w:rsidP="00EE69DC">
            <w:pPr>
              <w:ind w:right="-1"/>
            </w:pPr>
            <w:r>
              <w:t>7-9 лет</w:t>
            </w:r>
          </w:p>
        </w:tc>
        <w:tc>
          <w:tcPr>
            <w:tcW w:w="1712" w:type="dxa"/>
            <w:shd w:val="clear" w:color="auto" w:fill="auto"/>
          </w:tcPr>
          <w:p w:rsidR="00F350CE" w:rsidRDefault="00F350CE" w:rsidP="00EE69DC">
            <w:pPr>
              <w:ind w:right="-1"/>
            </w:pPr>
            <w:r>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Кизим Анна Вячеславовна</w:t>
            </w:r>
          </w:p>
          <w:p w:rsidR="00F350CE" w:rsidRDefault="00F350CE" w:rsidP="00EE69DC">
            <w:pPr>
              <w:ind w:right="-1"/>
            </w:pPr>
            <w:r>
              <w:t>т.89534928737</w:t>
            </w:r>
          </w:p>
        </w:tc>
      </w:tr>
      <w:tr w:rsidR="00F350CE" w:rsidRPr="0091376E" w:rsidTr="00F350CE">
        <w:tc>
          <w:tcPr>
            <w:tcW w:w="539" w:type="dxa"/>
            <w:shd w:val="clear" w:color="auto" w:fill="auto"/>
          </w:tcPr>
          <w:p w:rsidR="00F350CE" w:rsidRPr="0091376E" w:rsidRDefault="00F350CE" w:rsidP="00EE69DC">
            <w:pPr>
              <w:ind w:right="-1"/>
            </w:pPr>
            <w:r>
              <w:t>28</w:t>
            </w:r>
          </w:p>
        </w:tc>
        <w:tc>
          <w:tcPr>
            <w:tcW w:w="3680" w:type="dxa"/>
            <w:shd w:val="clear" w:color="auto" w:fill="auto"/>
          </w:tcPr>
          <w:p w:rsidR="00F350CE" w:rsidRDefault="00F350CE" w:rsidP="00EE69DC">
            <w:pPr>
              <w:ind w:right="-1"/>
            </w:pPr>
            <w:r>
              <w:t>3 июня – «Избушка чудес»-Видеовикторина.</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7"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Pr="00C351F6" w:rsidRDefault="00F350CE" w:rsidP="00EE69DC">
            <w:r w:rsidRPr="00C351F6">
              <w:t>7-9 лет</w:t>
            </w:r>
          </w:p>
        </w:tc>
        <w:tc>
          <w:tcPr>
            <w:tcW w:w="1712" w:type="dxa"/>
            <w:shd w:val="clear" w:color="auto" w:fill="auto"/>
          </w:tcPr>
          <w:p w:rsidR="00F350CE" w:rsidRPr="00C351F6" w:rsidRDefault="00F350CE" w:rsidP="00EE69DC">
            <w:r w:rsidRPr="00C351F6">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r w:rsidRPr="00C351F6">
              <w:t>Кизим Анна Вячеславовна</w:t>
            </w:r>
          </w:p>
          <w:p w:rsidR="00F350CE" w:rsidRDefault="00F350CE" w:rsidP="00EE69DC">
            <w:r>
              <w:t>т.89534928737</w:t>
            </w:r>
          </w:p>
        </w:tc>
      </w:tr>
      <w:tr w:rsidR="00F350CE" w:rsidRPr="0091376E" w:rsidTr="00F350CE">
        <w:tc>
          <w:tcPr>
            <w:tcW w:w="539" w:type="dxa"/>
            <w:shd w:val="clear" w:color="auto" w:fill="auto"/>
          </w:tcPr>
          <w:p w:rsidR="00F350CE" w:rsidRPr="0091376E" w:rsidRDefault="00F350CE" w:rsidP="00EE69DC">
            <w:pPr>
              <w:ind w:right="-1"/>
            </w:pPr>
            <w:r>
              <w:t>29</w:t>
            </w:r>
          </w:p>
        </w:tc>
        <w:tc>
          <w:tcPr>
            <w:tcW w:w="3680" w:type="dxa"/>
            <w:shd w:val="clear" w:color="auto" w:fill="auto"/>
          </w:tcPr>
          <w:p w:rsidR="00F350CE" w:rsidRDefault="00F350CE" w:rsidP="00EE69DC">
            <w:pPr>
              <w:ind w:right="-1"/>
            </w:pPr>
            <w:r>
              <w:t xml:space="preserve">9 июня - </w:t>
            </w:r>
            <w:r w:rsidRPr="00A41E2A">
              <w:t>«Виртуальные туры от культуры». Видео экскурсия по эрмитажу г.Санкт_Петербурга</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8"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Pr="00C351F6" w:rsidRDefault="00F350CE" w:rsidP="00EE69DC">
            <w:r w:rsidRPr="00C351F6">
              <w:t>7-9 лет</w:t>
            </w:r>
          </w:p>
        </w:tc>
        <w:tc>
          <w:tcPr>
            <w:tcW w:w="1712" w:type="dxa"/>
            <w:shd w:val="clear" w:color="auto" w:fill="auto"/>
          </w:tcPr>
          <w:p w:rsidR="00F350CE" w:rsidRPr="00C351F6" w:rsidRDefault="00F350CE" w:rsidP="00EE69DC">
            <w:r w:rsidRPr="00C351F6">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r w:rsidRPr="00C351F6">
              <w:t>Кизим Анна Вячеславовна</w:t>
            </w:r>
          </w:p>
          <w:p w:rsidR="00F350CE" w:rsidRDefault="00F350CE" w:rsidP="00EE69DC">
            <w:r>
              <w:t>т.89534928737</w:t>
            </w:r>
          </w:p>
        </w:tc>
      </w:tr>
      <w:tr w:rsidR="00F350CE" w:rsidRPr="0091376E" w:rsidTr="00F350CE">
        <w:tc>
          <w:tcPr>
            <w:tcW w:w="539" w:type="dxa"/>
            <w:shd w:val="clear" w:color="auto" w:fill="auto"/>
          </w:tcPr>
          <w:p w:rsidR="00F350CE" w:rsidRPr="0091376E" w:rsidRDefault="00F350CE" w:rsidP="00EE69DC">
            <w:pPr>
              <w:ind w:right="-1"/>
            </w:pPr>
            <w:r>
              <w:t>30</w:t>
            </w:r>
          </w:p>
        </w:tc>
        <w:tc>
          <w:tcPr>
            <w:tcW w:w="3680" w:type="dxa"/>
            <w:shd w:val="clear" w:color="auto" w:fill="auto"/>
          </w:tcPr>
          <w:p w:rsidR="00F350CE" w:rsidRPr="00853771" w:rsidRDefault="00F350CE" w:rsidP="00EE69DC">
            <w:pPr>
              <w:rPr>
                <w:sz w:val="22"/>
                <w:szCs w:val="22"/>
                <w:lang w:eastAsia="ru-RU"/>
              </w:rPr>
            </w:pPr>
            <w:r>
              <w:t xml:space="preserve">12 июня - </w:t>
            </w:r>
            <w:r w:rsidRPr="00FA17A5">
              <w:t>Мастер-класс «Ромашки из бумаги»</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39"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Pr="00C351F6" w:rsidRDefault="00F350CE" w:rsidP="00EE69DC">
            <w:r w:rsidRPr="00C351F6">
              <w:t>7-9 лет</w:t>
            </w:r>
          </w:p>
        </w:tc>
        <w:tc>
          <w:tcPr>
            <w:tcW w:w="1712" w:type="dxa"/>
            <w:shd w:val="clear" w:color="auto" w:fill="auto"/>
          </w:tcPr>
          <w:p w:rsidR="00F350CE" w:rsidRPr="00C351F6" w:rsidRDefault="00F350CE" w:rsidP="00EE69DC">
            <w:r w:rsidRPr="00C351F6">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r w:rsidRPr="00C351F6">
              <w:t>Кизим Анна Вячеславовна</w:t>
            </w:r>
          </w:p>
          <w:p w:rsidR="00F350CE" w:rsidRDefault="00F350CE" w:rsidP="00EE69DC">
            <w:r>
              <w:t>т.89534928737</w:t>
            </w:r>
          </w:p>
        </w:tc>
      </w:tr>
      <w:tr w:rsidR="00F350CE" w:rsidRPr="0091376E" w:rsidTr="00F350CE">
        <w:tc>
          <w:tcPr>
            <w:tcW w:w="539" w:type="dxa"/>
            <w:shd w:val="clear" w:color="auto" w:fill="auto"/>
          </w:tcPr>
          <w:p w:rsidR="00F350CE" w:rsidRPr="0091376E" w:rsidRDefault="00F350CE" w:rsidP="00EE69DC">
            <w:pPr>
              <w:ind w:right="-1"/>
            </w:pPr>
            <w:r>
              <w:t>31</w:t>
            </w:r>
          </w:p>
        </w:tc>
        <w:tc>
          <w:tcPr>
            <w:tcW w:w="3680" w:type="dxa"/>
            <w:shd w:val="clear" w:color="auto" w:fill="auto"/>
          </w:tcPr>
          <w:p w:rsidR="00F350CE" w:rsidRDefault="00F350CE" w:rsidP="00EE69DC">
            <w:pPr>
              <w:ind w:right="-1"/>
            </w:pPr>
            <w:r>
              <w:t xml:space="preserve">15 июня - </w:t>
            </w:r>
            <w:r>
              <w:rPr>
                <w:lang w:eastAsia="ru-RU"/>
              </w:rPr>
              <w:t xml:space="preserve">«Мой окружающий мир». Фотоконкурс. </w:t>
            </w:r>
            <w:r>
              <w:t xml:space="preserve"> </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40"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Pr="00C351F6" w:rsidRDefault="00F350CE" w:rsidP="00EE69DC">
            <w:r w:rsidRPr="00C351F6">
              <w:t>7-9 лет</w:t>
            </w:r>
          </w:p>
        </w:tc>
        <w:tc>
          <w:tcPr>
            <w:tcW w:w="1712" w:type="dxa"/>
            <w:shd w:val="clear" w:color="auto" w:fill="auto"/>
          </w:tcPr>
          <w:p w:rsidR="00F350CE" w:rsidRPr="00C351F6" w:rsidRDefault="00F350CE" w:rsidP="00EE69DC">
            <w:r w:rsidRPr="00C351F6">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r w:rsidRPr="00C351F6">
              <w:t>Кизим Анна Вячеславовна</w:t>
            </w:r>
          </w:p>
          <w:p w:rsidR="00F350CE" w:rsidRDefault="00F350CE" w:rsidP="00EE69DC">
            <w:r>
              <w:t>т.89534928737</w:t>
            </w:r>
          </w:p>
        </w:tc>
      </w:tr>
      <w:tr w:rsidR="00F350CE" w:rsidRPr="0091376E" w:rsidTr="00F350CE">
        <w:tc>
          <w:tcPr>
            <w:tcW w:w="539" w:type="dxa"/>
            <w:shd w:val="clear" w:color="auto" w:fill="auto"/>
          </w:tcPr>
          <w:p w:rsidR="00F350CE" w:rsidRPr="0091376E" w:rsidRDefault="00F350CE" w:rsidP="00EE69DC">
            <w:pPr>
              <w:ind w:right="-1"/>
            </w:pPr>
            <w:r>
              <w:t>32</w:t>
            </w:r>
          </w:p>
        </w:tc>
        <w:tc>
          <w:tcPr>
            <w:tcW w:w="3680" w:type="dxa"/>
            <w:shd w:val="clear" w:color="auto" w:fill="auto"/>
          </w:tcPr>
          <w:p w:rsidR="00F350CE" w:rsidRPr="0091376E" w:rsidRDefault="00F350CE" w:rsidP="00EE69DC">
            <w:pPr>
              <w:rPr>
                <w:lang w:eastAsia="ru-RU"/>
              </w:rPr>
            </w:pPr>
            <w:r w:rsidRPr="0091376E">
              <w:t xml:space="preserve">17 июня -  </w:t>
            </w:r>
            <w:r w:rsidRPr="0091376E">
              <w:rPr>
                <w:lang w:eastAsia="ru-RU"/>
              </w:rPr>
              <w:t>«Сказочный микс». Викторина по сказкам.</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41" w:history="1">
              <w:r w:rsidRPr="00C26435">
                <w:rPr>
                  <w:rStyle w:val="a3"/>
                </w:rPr>
                <w:t>https://edu.tatar.ru/facultative/index/28262</w:t>
              </w:r>
            </w:hyperlink>
          </w:p>
          <w:p w:rsidR="00F350CE" w:rsidRDefault="00F350CE" w:rsidP="00EE69DC">
            <w:pPr>
              <w:ind w:right="-1"/>
            </w:pPr>
          </w:p>
        </w:tc>
        <w:tc>
          <w:tcPr>
            <w:tcW w:w="1487" w:type="dxa"/>
            <w:shd w:val="clear" w:color="auto" w:fill="auto"/>
          </w:tcPr>
          <w:p w:rsidR="00F350CE" w:rsidRPr="00C351F6" w:rsidRDefault="00F350CE" w:rsidP="00EE69DC">
            <w:r w:rsidRPr="00C351F6">
              <w:t>7-9 лет</w:t>
            </w:r>
          </w:p>
        </w:tc>
        <w:tc>
          <w:tcPr>
            <w:tcW w:w="1712" w:type="dxa"/>
            <w:shd w:val="clear" w:color="auto" w:fill="auto"/>
          </w:tcPr>
          <w:p w:rsidR="00F350CE" w:rsidRPr="00C351F6" w:rsidRDefault="00F350CE" w:rsidP="00EE69DC">
            <w:r w:rsidRPr="00C351F6">
              <w:t>90</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r w:rsidRPr="00C351F6">
              <w:t>Кизим Анна Вячеславовна</w:t>
            </w:r>
          </w:p>
          <w:p w:rsidR="00F350CE" w:rsidRDefault="00F350CE" w:rsidP="00EE69DC">
            <w:r>
              <w:t>т.89534928737</w:t>
            </w:r>
          </w:p>
        </w:tc>
      </w:tr>
      <w:tr w:rsidR="00F350CE" w:rsidRPr="0091376E" w:rsidTr="00F350CE">
        <w:tc>
          <w:tcPr>
            <w:tcW w:w="539" w:type="dxa"/>
            <w:shd w:val="clear" w:color="auto" w:fill="auto"/>
          </w:tcPr>
          <w:p w:rsidR="00F350CE" w:rsidRPr="0091376E" w:rsidRDefault="00F350CE" w:rsidP="00EE69DC">
            <w:pPr>
              <w:ind w:right="-1"/>
            </w:pPr>
            <w:r>
              <w:lastRenderedPageBreak/>
              <w:t>33</w:t>
            </w:r>
          </w:p>
        </w:tc>
        <w:tc>
          <w:tcPr>
            <w:tcW w:w="3680" w:type="dxa"/>
            <w:shd w:val="clear" w:color="auto" w:fill="auto"/>
          </w:tcPr>
          <w:p w:rsidR="00F350CE" w:rsidRDefault="00F350CE" w:rsidP="00EE69DC">
            <w:pPr>
              <w:ind w:right="-1"/>
            </w:pPr>
            <w:r>
              <w:t>Онлайн-выставка детских работ «Пусть солнце улыбается!», посвященная Дню защиты детей</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42" w:history="1">
              <w:r>
                <w:rPr>
                  <w:rStyle w:val="a3"/>
                </w:rPr>
                <w:t>https://vk.com/album-196043113_275265821</w:t>
              </w:r>
            </w:hyperlink>
          </w:p>
          <w:p w:rsidR="00F350CE" w:rsidRDefault="00F350CE" w:rsidP="00EE69DC">
            <w:pPr>
              <w:ind w:right="-1"/>
            </w:pPr>
            <w:hyperlink r:id="rId43" w:history="1">
              <w:r>
                <w:rPr>
                  <w:rStyle w:val="a3"/>
                </w:rPr>
                <w:t>https://vk.com/public196043113?w=wall-196043113_2</w:t>
              </w:r>
            </w:hyperlink>
          </w:p>
        </w:tc>
        <w:tc>
          <w:tcPr>
            <w:tcW w:w="1487" w:type="dxa"/>
            <w:shd w:val="clear" w:color="auto" w:fill="auto"/>
          </w:tcPr>
          <w:p w:rsidR="00F350CE" w:rsidRDefault="00F350CE" w:rsidP="00EE69DC">
            <w:pPr>
              <w:ind w:right="-1"/>
            </w:pPr>
            <w:r>
              <w:t>4-9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34</w:t>
            </w:r>
          </w:p>
        </w:tc>
        <w:tc>
          <w:tcPr>
            <w:tcW w:w="3680" w:type="dxa"/>
            <w:shd w:val="clear" w:color="auto" w:fill="auto"/>
          </w:tcPr>
          <w:p w:rsidR="00F350CE" w:rsidRDefault="00F350CE" w:rsidP="00EE69DC">
            <w:pPr>
              <w:rPr>
                <w:sz w:val="22"/>
                <w:szCs w:val="22"/>
                <w:lang w:eastAsia="en-US"/>
              </w:rPr>
            </w:pPr>
            <w:r>
              <w:t>Онлайн-выставка детских рисунков «В мире детства»</w:t>
            </w:r>
          </w:p>
          <w:p w:rsidR="00F350CE" w:rsidRDefault="00F350CE" w:rsidP="00EE69DC">
            <w:pPr>
              <w:ind w:right="-1"/>
            </w:pP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hyperlink r:id="rId44" w:history="1">
              <w:r>
                <w:rPr>
                  <w:rStyle w:val="a3"/>
                </w:rPr>
                <w:t>https://vk.com/album-196043113_275265715</w:t>
              </w:r>
            </w:hyperlink>
          </w:p>
          <w:p w:rsidR="00F350CE" w:rsidRDefault="00F350CE" w:rsidP="00EE69DC">
            <w:hyperlink r:id="rId45" w:history="1">
              <w:r>
                <w:rPr>
                  <w:rStyle w:val="a3"/>
                </w:rPr>
                <w:t>https://vk.com/public196043113?w=wall-196043113_3</w:t>
              </w:r>
            </w:hyperlink>
          </w:p>
          <w:p w:rsidR="00F350CE" w:rsidRPr="00696036" w:rsidRDefault="00F350CE" w:rsidP="00EE69DC">
            <w:pPr>
              <w:rPr>
                <w:sz w:val="22"/>
                <w:szCs w:val="22"/>
                <w:lang w:eastAsia="en-US"/>
              </w:rPr>
            </w:pPr>
            <w:hyperlink r:id="rId46" w:history="1">
              <w:r>
                <w:rPr>
                  <w:rStyle w:val="a3"/>
                </w:rPr>
                <w:t>https://vk.com/public196043113?w=wall-196043113_4</w:t>
              </w:r>
            </w:hyperlink>
          </w:p>
        </w:tc>
        <w:tc>
          <w:tcPr>
            <w:tcW w:w="1487" w:type="dxa"/>
            <w:shd w:val="clear" w:color="auto" w:fill="auto"/>
          </w:tcPr>
          <w:p w:rsidR="00F350CE" w:rsidRDefault="00F350CE" w:rsidP="00EE69DC">
            <w:pPr>
              <w:ind w:right="-1"/>
            </w:pPr>
            <w:r>
              <w:t>4-9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35</w:t>
            </w:r>
          </w:p>
        </w:tc>
        <w:tc>
          <w:tcPr>
            <w:tcW w:w="3680" w:type="dxa"/>
            <w:shd w:val="clear" w:color="auto" w:fill="auto"/>
          </w:tcPr>
          <w:p w:rsidR="00F350CE" w:rsidRDefault="00F350CE" w:rsidP="00EE69DC">
            <w:pPr>
              <w:ind w:right="-1"/>
            </w:pPr>
            <w:r>
              <w:t>«Пластилиновое чудо» выставка поделок из пластилина</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47" w:history="1">
              <w:r>
                <w:rPr>
                  <w:rStyle w:val="a3"/>
                </w:rPr>
                <w:t>https://vk.com/album-196043113_275241569</w:t>
              </w:r>
            </w:hyperlink>
          </w:p>
          <w:p w:rsidR="00F350CE" w:rsidRPr="00EE69DC" w:rsidRDefault="00F350CE" w:rsidP="00EE69DC">
            <w:pPr>
              <w:rPr>
                <w:sz w:val="22"/>
                <w:szCs w:val="22"/>
                <w:lang w:eastAsia="en-US"/>
              </w:rPr>
            </w:pPr>
            <w:hyperlink r:id="rId48" w:history="1">
              <w:r>
                <w:rPr>
                  <w:rStyle w:val="a3"/>
                </w:rPr>
                <w:t>https://vk.com/public196043113</w:t>
              </w:r>
            </w:hyperlink>
            <w:r>
              <w:t xml:space="preserve"> </w:t>
            </w:r>
          </w:p>
        </w:tc>
        <w:tc>
          <w:tcPr>
            <w:tcW w:w="1487" w:type="dxa"/>
            <w:shd w:val="clear" w:color="auto" w:fill="auto"/>
          </w:tcPr>
          <w:p w:rsidR="00F350CE" w:rsidRDefault="00F350CE" w:rsidP="00EE69DC">
            <w:pPr>
              <w:ind w:right="-1"/>
            </w:pPr>
            <w:r>
              <w:t>7-9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36</w:t>
            </w:r>
          </w:p>
        </w:tc>
        <w:tc>
          <w:tcPr>
            <w:tcW w:w="3680" w:type="dxa"/>
            <w:shd w:val="clear" w:color="auto" w:fill="auto"/>
          </w:tcPr>
          <w:p w:rsidR="00F350CE" w:rsidRDefault="00F350CE" w:rsidP="00EE69DC">
            <w:pPr>
              <w:ind w:right="-1"/>
            </w:pPr>
            <w:r>
              <w:t>Флешмоб «Это все-Россия!»</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hyperlink r:id="rId49" w:history="1">
              <w:r>
                <w:rPr>
                  <w:rStyle w:val="a3"/>
                </w:rPr>
                <w:t>https://vk.com/public196043113</w:t>
              </w:r>
            </w:hyperlink>
            <w:r>
              <w:t xml:space="preserve"> </w:t>
            </w:r>
          </w:p>
          <w:p w:rsidR="00F350CE" w:rsidRDefault="00F350CE" w:rsidP="00EE69DC">
            <w:hyperlink r:id="rId50" w:history="1">
              <w:r>
                <w:rPr>
                  <w:rStyle w:val="a3"/>
                </w:rPr>
                <w:t>https://vk.com/album-196043113_275267971</w:t>
              </w:r>
            </w:hyperlink>
          </w:p>
          <w:p w:rsidR="00F350CE" w:rsidRPr="00EE69DC" w:rsidRDefault="00F350CE" w:rsidP="00EE69DC">
            <w:pPr>
              <w:rPr>
                <w:sz w:val="22"/>
                <w:szCs w:val="22"/>
                <w:lang w:eastAsia="en-US"/>
              </w:rPr>
            </w:pPr>
            <w:hyperlink r:id="rId51" w:history="1">
              <w:r>
                <w:rPr>
                  <w:rStyle w:val="a3"/>
                </w:rPr>
                <w:t>https://vk.com/album-196043113_275266539</w:t>
              </w:r>
            </w:hyperlink>
          </w:p>
        </w:tc>
        <w:tc>
          <w:tcPr>
            <w:tcW w:w="1487" w:type="dxa"/>
            <w:shd w:val="clear" w:color="auto" w:fill="auto"/>
          </w:tcPr>
          <w:p w:rsidR="00F350CE" w:rsidRDefault="00F350CE" w:rsidP="00EE69DC">
            <w:pPr>
              <w:ind w:right="-1"/>
            </w:pPr>
            <w:r>
              <w:t>4-9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37</w:t>
            </w:r>
          </w:p>
        </w:tc>
        <w:tc>
          <w:tcPr>
            <w:tcW w:w="3680" w:type="dxa"/>
            <w:shd w:val="clear" w:color="auto" w:fill="auto"/>
          </w:tcPr>
          <w:p w:rsidR="00F350CE" w:rsidRDefault="00F350CE" w:rsidP="00EE69DC">
            <w:pPr>
              <w:ind w:right="-1"/>
            </w:pPr>
            <w:r>
              <w:t>Сабантуй – видео обзор</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hyperlink r:id="rId52" w:history="1">
              <w:r>
                <w:rPr>
                  <w:rStyle w:val="a3"/>
                </w:rPr>
                <w:t>https://vk.com/public196043113</w:t>
              </w:r>
            </w:hyperlink>
            <w:r>
              <w:t xml:space="preserve"> </w:t>
            </w:r>
          </w:p>
          <w:p w:rsidR="00F350CE" w:rsidRDefault="00F350CE" w:rsidP="00EE69DC">
            <w:hyperlink r:id="rId53" w:history="1">
              <w:r>
                <w:rPr>
                  <w:rStyle w:val="a3"/>
                </w:rPr>
                <w:t>https://vk.com/album-196043113_275266455</w:t>
              </w:r>
            </w:hyperlink>
          </w:p>
          <w:p w:rsidR="00F350CE" w:rsidRPr="00EE69DC" w:rsidRDefault="00F350CE" w:rsidP="00EE69DC">
            <w:pPr>
              <w:rPr>
                <w:sz w:val="22"/>
                <w:szCs w:val="22"/>
                <w:lang w:eastAsia="en-US"/>
              </w:rPr>
            </w:pPr>
            <w:hyperlink r:id="rId54" w:history="1">
              <w:r>
                <w:rPr>
                  <w:rStyle w:val="a3"/>
                </w:rPr>
                <w:t>https://vk.com/videos-196043113?section=album_2</w:t>
              </w:r>
            </w:hyperlink>
          </w:p>
        </w:tc>
        <w:tc>
          <w:tcPr>
            <w:tcW w:w="1487" w:type="dxa"/>
            <w:shd w:val="clear" w:color="auto" w:fill="auto"/>
          </w:tcPr>
          <w:p w:rsidR="00F350CE" w:rsidRDefault="00F350CE" w:rsidP="00EE69DC">
            <w:pPr>
              <w:ind w:right="-1"/>
            </w:pPr>
            <w:r>
              <w:t>4-9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38</w:t>
            </w:r>
          </w:p>
        </w:tc>
        <w:tc>
          <w:tcPr>
            <w:tcW w:w="3680" w:type="dxa"/>
            <w:shd w:val="clear" w:color="auto" w:fill="auto"/>
          </w:tcPr>
          <w:p w:rsidR="00F350CE" w:rsidRDefault="00F350CE" w:rsidP="00EE69DC">
            <w:pPr>
              <w:ind w:right="-1"/>
            </w:pPr>
            <w:r>
              <w:t>Фото-выставка детских работ «Цветочное настроение», посвященная Международному дню цветка</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rPr>
                <w:sz w:val="22"/>
                <w:szCs w:val="22"/>
                <w:lang w:eastAsia="en-US"/>
              </w:rPr>
            </w:pPr>
            <w:hyperlink r:id="rId55" w:history="1">
              <w:r>
                <w:rPr>
                  <w:rStyle w:val="a3"/>
                </w:rPr>
                <w:t>https://vk.com/public196043113</w:t>
              </w:r>
            </w:hyperlink>
            <w:r>
              <w:t xml:space="preserve"> </w:t>
            </w:r>
          </w:p>
          <w:p w:rsidR="00F350CE" w:rsidRDefault="00F350CE" w:rsidP="00EE69DC">
            <w:pPr>
              <w:ind w:right="-1"/>
            </w:pPr>
            <w:hyperlink r:id="rId56" w:history="1">
              <w:r>
                <w:rPr>
                  <w:rStyle w:val="a3"/>
                </w:rPr>
                <w:t>https://vk.com/album-196043113_275266330</w:t>
              </w:r>
            </w:hyperlink>
          </w:p>
          <w:p w:rsidR="00F350CE" w:rsidRDefault="00F350CE" w:rsidP="00EE69DC">
            <w:pPr>
              <w:ind w:right="-1"/>
            </w:pPr>
            <w:hyperlink r:id="rId57" w:history="1">
              <w:r>
                <w:rPr>
                  <w:rStyle w:val="a3"/>
                </w:rPr>
                <w:t>https://vk.com/videos-196043113?section=album_3</w:t>
              </w:r>
            </w:hyperlink>
          </w:p>
        </w:tc>
        <w:tc>
          <w:tcPr>
            <w:tcW w:w="1487" w:type="dxa"/>
            <w:shd w:val="clear" w:color="auto" w:fill="auto"/>
          </w:tcPr>
          <w:p w:rsidR="00F350CE" w:rsidRDefault="00F350CE" w:rsidP="00EE69DC">
            <w:pPr>
              <w:ind w:right="-1"/>
            </w:pPr>
            <w:r>
              <w:t>4-9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 w:rsidRPr="00343324">
              <w:t>МБОУ ДО дворец школьников</w:t>
            </w:r>
          </w:p>
        </w:tc>
        <w:tc>
          <w:tcPr>
            <w:tcW w:w="1826" w:type="dxa"/>
            <w:shd w:val="clear" w:color="auto" w:fill="auto"/>
          </w:tcPr>
          <w:p w:rsidR="00F350CE" w:rsidRDefault="00F350CE" w:rsidP="00EE69DC">
            <w:pPr>
              <w:ind w:right="-1"/>
            </w:pPr>
            <w:r>
              <w:t>Капустина Л.В</w:t>
            </w:r>
          </w:p>
        </w:tc>
      </w:tr>
      <w:tr w:rsidR="00F350CE" w:rsidRPr="0091376E" w:rsidTr="00F350CE">
        <w:tc>
          <w:tcPr>
            <w:tcW w:w="539" w:type="dxa"/>
            <w:shd w:val="clear" w:color="auto" w:fill="auto"/>
          </w:tcPr>
          <w:p w:rsidR="00F350CE" w:rsidRPr="0091376E" w:rsidRDefault="00F350CE" w:rsidP="00EE69DC">
            <w:pPr>
              <w:ind w:right="-1"/>
            </w:pPr>
            <w:r>
              <w:t>39</w:t>
            </w:r>
          </w:p>
        </w:tc>
        <w:tc>
          <w:tcPr>
            <w:tcW w:w="3680" w:type="dxa"/>
            <w:shd w:val="clear" w:color="auto" w:fill="auto"/>
          </w:tcPr>
          <w:p w:rsidR="00F350CE" w:rsidRDefault="00F350CE" w:rsidP="00EE69DC">
            <w:pPr>
              <w:ind w:right="-1"/>
            </w:pPr>
            <w:r>
              <w:t>«Безопасные каникулы» Правила техники безопасности</w:t>
            </w:r>
            <w:r w:rsidRPr="003F103D">
              <w:t xml:space="preserve"> во время летних каникул</w:t>
            </w:r>
          </w:p>
          <w:p w:rsidR="00F350CE" w:rsidRDefault="00F350CE" w:rsidP="00EE69DC">
            <w:pPr>
              <w:ind w:right="-1"/>
            </w:pPr>
            <w:r>
              <w:t>02.06.2020.</w:t>
            </w:r>
          </w:p>
        </w:tc>
        <w:tc>
          <w:tcPr>
            <w:tcW w:w="1701" w:type="dxa"/>
            <w:shd w:val="clear" w:color="auto" w:fill="auto"/>
          </w:tcPr>
          <w:p w:rsidR="00F350CE" w:rsidRDefault="00F350CE" w:rsidP="00EE69DC">
            <w:pPr>
              <w:ind w:right="-1"/>
            </w:pPr>
            <w:r>
              <w:t>онлайн</w:t>
            </w:r>
          </w:p>
        </w:tc>
        <w:tc>
          <w:tcPr>
            <w:tcW w:w="3419" w:type="dxa"/>
            <w:shd w:val="clear" w:color="auto" w:fill="auto"/>
          </w:tcPr>
          <w:p w:rsidR="00F350CE" w:rsidRDefault="00F350CE" w:rsidP="00EE69DC">
            <w:pPr>
              <w:ind w:right="-1"/>
            </w:pPr>
            <w:hyperlink r:id="rId58" w:history="1">
              <w:r>
                <w:rPr>
                  <w:rStyle w:val="a3"/>
                </w:rPr>
                <w:t>https://edu.tatar.ru/facultative/index/21590</w:t>
              </w:r>
            </w:hyperlink>
          </w:p>
        </w:tc>
        <w:tc>
          <w:tcPr>
            <w:tcW w:w="1487" w:type="dxa"/>
            <w:shd w:val="clear" w:color="auto" w:fill="auto"/>
          </w:tcPr>
          <w:p w:rsidR="00F350CE" w:rsidRDefault="00F350CE" w:rsidP="00EE69DC">
            <w:pPr>
              <w:ind w:right="-1"/>
            </w:pPr>
            <w:r>
              <w:t>8-9 лет</w:t>
            </w:r>
          </w:p>
        </w:tc>
        <w:tc>
          <w:tcPr>
            <w:tcW w:w="1712" w:type="dxa"/>
            <w:shd w:val="clear" w:color="auto" w:fill="auto"/>
          </w:tcPr>
          <w:p w:rsidR="00F350CE" w:rsidRDefault="00F350CE" w:rsidP="00EE69DC">
            <w:pPr>
              <w:ind w:right="-1"/>
            </w:pPr>
            <w:r>
              <w:t>60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Чурина Н.В.</w:t>
            </w:r>
          </w:p>
          <w:p w:rsidR="00F350CE" w:rsidRDefault="00F350CE" w:rsidP="00EE69DC">
            <w:pPr>
              <w:ind w:right="-1"/>
            </w:pPr>
            <w:r>
              <w:t>89172877273</w:t>
            </w:r>
          </w:p>
        </w:tc>
      </w:tr>
      <w:tr w:rsidR="00F350CE" w:rsidRPr="0091376E" w:rsidTr="00F350CE">
        <w:tc>
          <w:tcPr>
            <w:tcW w:w="539" w:type="dxa"/>
            <w:shd w:val="clear" w:color="auto" w:fill="auto"/>
          </w:tcPr>
          <w:p w:rsidR="00F350CE" w:rsidRPr="0091376E" w:rsidRDefault="00F350CE" w:rsidP="00EE69DC">
            <w:pPr>
              <w:ind w:right="-1"/>
            </w:pPr>
            <w:r>
              <w:t>40</w:t>
            </w:r>
          </w:p>
        </w:tc>
        <w:tc>
          <w:tcPr>
            <w:tcW w:w="3680" w:type="dxa"/>
            <w:shd w:val="clear" w:color="auto" w:fill="auto"/>
          </w:tcPr>
          <w:p w:rsidR="00F350CE" w:rsidRDefault="00F350CE" w:rsidP="00EE69DC">
            <w:pPr>
              <w:ind w:right="-1"/>
            </w:pPr>
            <w:r w:rsidRPr="003F103D">
              <w:t>Путешествие в государственный музей А.С. Пушкина</w:t>
            </w:r>
          </w:p>
          <w:p w:rsidR="00F350CE" w:rsidRDefault="00F350CE" w:rsidP="00EE69DC">
            <w:pPr>
              <w:ind w:right="-1"/>
            </w:pPr>
            <w:r>
              <w:t>06.06.2020.</w:t>
            </w:r>
          </w:p>
        </w:tc>
        <w:tc>
          <w:tcPr>
            <w:tcW w:w="1701" w:type="dxa"/>
            <w:shd w:val="clear" w:color="auto" w:fill="auto"/>
          </w:tcPr>
          <w:p w:rsidR="00F350CE" w:rsidRDefault="00F350CE" w:rsidP="00EE69DC">
            <w:pPr>
              <w:ind w:right="-1"/>
            </w:pPr>
            <w:r w:rsidRPr="003F103D">
              <w:t>онлайн</w:t>
            </w:r>
          </w:p>
        </w:tc>
        <w:tc>
          <w:tcPr>
            <w:tcW w:w="3419" w:type="dxa"/>
            <w:shd w:val="clear" w:color="auto" w:fill="auto"/>
          </w:tcPr>
          <w:p w:rsidR="00F350CE" w:rsidRDefault="00F350CE" w:rsidP="00EE69DC">
            <w:pPr>
              <w:ind w:right="-1"/>
            </w:pPr>
            <w:hyperlink r:id="rId59" w:history="1">
              <w:r>
                <w:rPr>
                  <w:rStyle w:val="a3"/>
                </w:rPr>
                <w:t>https://edu.tatar.ru/facultative/index/21590</w:t>
              </w:r>
            </w:hyperlink>
          </w:p>
        </w:tc>
        <w:tc>
          <w:tcPr>
            <w:tcW w:w="1487" w:type="dxa"/>
            <w:shd w:val="clear" w:color="auto" w:fill="auto"/>
          </w:tcPr>
          <w:p w:rsidR="00F350CE" w:rsidRDefault="00F350CE" w:rsidP="00EE69DC">
            <w:pPr>
              <w:ind w:right="-1"/>
            </w:pPr>
            <w:r w:rsidRPr="00002C16">
              <w:t>8-9 лет</w:t>
            </w:r>
          </w:p>
        </w:tc>
        <w:tc>
          <w:tcPr>
            <w:tcW w:w="1712" w:type="dxa"/>
            <w:shd w:val="clear" w:color="auto" w:fill="auto"/>
          </w:tcPr>
          <w:p w:rsidR="00F350CE" w:rsidRDefault="00F350CE" w:rsidP="00EE69DC">
            <w:pPr>
              <w:ind w:right="-1"/>
            </w:pPr>
            <w:r>
              <w:t>60</w:t>
            </w:r>
          </w:p>
        </w:tc>
        <w:tc>
          <w:tcPr>
            <w:tcW w:w="1762" w:type="dxa"/>
            <w:shd w:val="clear" w:color="auto" w:fill="auto"/>
          </w:tcPr>
          <w:p w:rsidR="00F350CE" w:rsidRDefault="00F350CE" w:rsidP="00EE69DC">
            <w:pPr>
              <w:ind w:right="-1"/>
            </w:pPr>
            <w:r w:rsidRPr="00002C16">
              <w:t>МБОУ ДО</w:t>
            </w:r>
            <w:r>
              <w:t xml:space="preserve"> </w:t>
            </w:r>
            <w:r w:rsidRPr="00002C16">
              <w:t>дворец школьников</w:t>
            </w:r>
          </w:p>
        </w:tc>
        <w:tc>
          <w:tcPr>
            <w:tcW w:w="1826" w:type="dxa"/>
            <w:shd w:val="clear" w:color="auto" w:fill="auto"/>
          </w:tcPr>
          <w:p w:rsidR="00F350CE" w:rsidRDefault="00F350CE" w:rsidP="00EE69DC">
            <w:pPr>
              <w:ind w:right="-1"/>
            </w:pPr>
            <w:r>
              <w:t>Чурина Н.В.</w:t>
            </w:r>
          </w:p>
          <w:p w:rsidR="00F350CE" w:rsidRDefault="00F350CE" w:rsidP="00EE69DC">
            <w:pPr>
              <w:ind w:right="-1"/>
            </w:pPr>
            <w:r>
              <w:t>89172877273</w:t>
            </w:r>
          </w:p>
        </w:tc>
      </w:tr>
      <w:tr w:rsidR="00F350CE" w:rsidRPr="0091376E" w:rsidTr="00F350CE">
        <w:tc>
          <w:tcPr>
            <w:tcW w:w="539" w:type="dxa"/>
            <w:shd w:val="clear" w:color="auto" w:fill="auto"/>
          </w:tcPr>
          <w:p w:rsidR="00F350CE" w:rsidRPr="0091376E" w:rsidRDefault="00F350CE" w:rsidP="00EE69DC">
            <w:pPr>
              <w:ind w:right="-1"/>
            </w:pPr>
            <w:r>
              <w:t>41</w:t>
            </w:r>
          </w:p>
        </w:tc>
        <w:tc>
          <w:tcPr>
            <w:tcW w:w="3680" w:type="dxa"/>
            <w:shd w:val="clear" w:color="auto" w:fill="auto"/>
          </w:tcPr>
          <w:p w:rsidR="00F350CE" w:rsidRDefault="00F350CE" w:rsidP="00EE69DC">
            <w:pPr>
              <w:ind w:right="-1"/>
            </w:pPr>
            <w:r>
              <w:t xml:space="preserve">Мастер-класс </w:t>
            </w:r>
          </w:p>
          <w:p w:rsidR="00F350CE" w:rsidRDefault="00F350CE" w:rsidP="00EE69DC">
            <w:pPr>
              <w:ind w:right="-1"/>
            </w:pPr>
            <w:r>
              <w:t>Изготовление броши «Триколор»</w:t>
            </w:r>
          </w:p>
          <w:p w:rsidR="00F350CE" w:rsidRDefault="00F350CE" w:rsidP="00EE69DC">
            <w:pPr>
              <w:ind w:right="-1"/>
            </w:pPr>
            <w:r>
              <w:t>10.06.2020.</w:t>
            </w:r>
          </w:p>
        </w:tc>
        <w:tc>
          <w:tcPr>
            <w:tcW w:w="1701" w:type="dxa"/>
            <w:shd w:val="clear" w:color="auto" w:fill="auto"/>
          </w:tcPr>
          <w:p w:rsidR="00F350CE" w:rsidRDefault="00F350CE" w:rsidP="00EE69DC">
            <w:pPr>
              <w:ind w:right="-1"/>
            </w:pPr>
            <w:r w:rsidRPr="003F103D">
              <w:t>онлайн</w:t>
            </w:r>
          </w:p>
        </w:tc>
        <w:tc>
          <w:tcPr>
            <w:tcW w:w="3419" w:type="dxa"/>
            <w:shd w:val="clear" w:color="auto" w:fill="auto"/>
          </w:tcPr>
          <w:p w:rsidR="00F350CE" w:rsidRDefault="00F350CE" w:rsidP="00EE69DC">
            <w:pPr>
              <w:ind w:right="-1"/>
            </w:pPr>
            <w:hyperlink r:id="rId60" w:history="1">
              <w:r>
                <w:rPr>
                  <w:rStyle w:val="a3"/>
                </w:rPr>
                <w:t>https://edu.tatar.ru/facultative/index/21590</w:t>
              </w:r>
            </w:hyperlink>
          </w:p>
        </w:tc>
        <w:tc>
          <w:tcPr>
            <w:tcW w:w="1487" w:type="dxa"/>
            <w:shd w:val="clear" w:color="auto" w:fill="auto"/>
          </w:tcPr>
          <w:p w:rsidR="00F350CE" w:rsidRDefault="00F350CE" w:rsidP="00EE69DC">
            <w:pPr>
              <w:ind w:right="-1"/>
            </w:pPr>
            <w:r w:rsidRPr="00002C16">
              <w:t>8-9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rsidRPr="00002C16">
              <w:t>МБОУ ДО</w:t>
            </w:r>
            <w:r>
              <w:t xml:space="preserve"> </w:t>
            </w:r>
            <w:r w:rsidRPr="00002C16">
              <w:t>дворец школьников</w:t>
            </w:r>
          </w:p>
        </w:tc>
        <w:tc>
          <w:tcPr>
            <w:tcW w:w="1826" w:type="dxa"/>
            <w:shd w:val="clear" w:color="auto" w:fill="auto"/>
          </w:tcPr>
          <w:p w:rsidR="00F350CE" w:rsidRDefault="00F350CE" w:rsidP="00EE69DC">
            <w:pPr>
              <w:ind w:right="-1"/>
            </w:pPr>
            <w:r>
              <w:t>Чурина Н.В.</w:t>
            </w:r>
          </w:p>
          <w:p w:rsidR="00F350CE" w:rsidRDefault="00F350CE" w:rsidP="00EE69DC">
            <w:pPr>
              <w:ind w:right="-1"/>
            </w:pPr>
            <w:r>
              <w:t>89172877273</w:t>
            </w:r>
          </w:p>
        </w:tc>
      </w:tr>
      <w:tr w:rsidR="00F350CE" w:rsidRPr="0091376E" w:rsidTr="00F350CE">
        <w:tc>
          <w:tcPr>
            <w:tcW w:w="539" w:type="dxa"/>
            <w:shd w:val="clear" w:color="auto" w:fill="auto"/>
          </w:tcPr>
          <w:p w:rsidR="00F350CE" w:rsidRPr="0091376E" w:rsidRDefault="00F350CE" w:rsidP="00EE69DC">
            <w:pPr>
              <w:ind w:right="-1"/>
            </w:pPr>
            <w:r>
              <w:t>42</w:t>
            </w:r>
          </w:p>
        </w:tc>
        <w:tc>
          <w:tcPr>
            <w:tcW w:w="3680" w:type="dxa"/>
            <w:shd w:val="clear" w:color="auto" w:fill="auto"/>
          </w:tcPr>
          <w:p w:rsidR="00F350CE" w:rsidRDefault="00F350CE" w:rsidP="00EE69DC">
            <w:pPr>
              <w:ind w:right="-1"/>
            </w:pPr>
            <w:r w:rsidRPr="00002C16">
              <w:t xml:space="preserve">Видео викторина по сказкам А.С. </w:t>
            </w:r>
            <w:r w:rsidRPr="00002C16">
              <w:lastRenderedPageBreak/>
              <w:t>Пушкина</w:t>
            </w:r>
          </w:p>
          <w:p w:rsidR="00F350CE" w:rsidRPr="00002C16" w:rsidRDefault="00F350CE" w:rsidP="00EE69DC">
            <w:r>
              <w:t>16.06.2020.</w:t>
            </w:r>
          </w:p>
        </w:tc>
        <w:tc>
          <w:tcPr>
            <w:tcW w:w="1701" w:type="dxa"/>
            <w:shd w:val="clear" w:color="auto" w:fill="auto"/>
          </w:tcPr>
          <w:p w:rsidR="00F350CE" w:rsidRDefault="00F350CE" w:rsidP="00EE69DC">
            <w:pPr>
              <w:ind w:right="-1"/>
            </w:pPr>
            <w:r w:rsidRPr="003F103D">
              <w:lastRenderedPageBreak/>
              <w:t>онлайн</w:t>
            </w:r>
          </w:p>
        </w:tc>
        <w:tc>
          <w:tcPr>
            <w:tcW w:w="3419" w:type="dxa"/>
            <w:shd w:val="clear" w:color="auto" w:fill="auto"/>
          </w:tcPr>
          <w:p w:rsidR="00F350CE" w:rsidRDefault="00F350CE" w:rsidP="00EE69DC">
            <w:pPr>
              <w:ind w:right="-1"/>
            </w:pPr>
            <w:hyperlink r:id="rId61" w:history="1">
              <w:r>
                <w:rPr>
                  <w:rStyle w:val="a3"/>
                </w:rPr>
                <w:t>https://edu.tatar.ru/facultative/in</w:t>
              </w:r>
              <w:r>
                <w:rPr>
                  <w:rStyle w:val="a3"/>
                </w:rPr>
                <w:lastRenderedPageBreak/>
                <w:t>dex/21590</w:t>
              </w:r>
            </w:hyperlink>
          </w:p>
        </w:tc>
        <w:tc>
          <w:tcPr>
            <w:tcW w:w="1487" w:type="dxa"/>
            <w:shd w:val="clear" w:color="auto" w:fill="auto"/>
          </w:tcPr>
          <w:p w:rsidR="00F350CE" w:rsidRDefault="00F350CE" w:rsidP="00EE69DC">
            <w:pPr>
              <w:ind w:right="-1"/>
            </w:pPr>
            <w:r w:rsidRPr="00002C16">
              <w:lastRenderedPageBreak/>
              <w:t>8-9 лет</w:t>
            </w:r>
          </w:p>
        </w:tc>
        <w:tc>
          <w:tcPr>
            <w:tcW w:w="1712" w:type="dxa"/>
            <w:shd w:val="clear" w:color="auto" w:fill="auto"/>
          </w:tcPr>
          <w:p w:rsidR="00F350CE" w:rsidRDefault="00F350CE" w:rsidP="00EE69DC">
            <w:pPr>
              <w:ind w:right="-1"/>
            </w:pPr>
            <w:r>
              <w:t>60</w:t>
            </w:r>
          </w:p>
        </w:tc>
        <w:tc>
          <w:tcPr>
            <w:tcW w:w="1762" w:type="dxa"/>
            <w:shd w:val="clear" w:color="auto" w:fill="auto"/>
          </w:tcPr>
          <w:p w:rsidR="00F350CE" w:rsidRDefault="00F350CE" w:rsidP="00EE69DC">
            <w:pPr>
              <w:ind w:right="-1"/>
            </w:pPr>
            <w:r w:rsidRPr="00002C16">
              <w:t>МБОУ ДО</w:t>
            </w:r>
            <w:r>
              <w:t xml:space="preserve"> </w:t>
            </w:r>
            <w:r w:rsidRPr="00002C16">
              <w:lastRenderedPageBreak/>
              <w:t>дворец школьников</w:t>
            </w:r>
          </w:p>
        </w:tc>
        <w:tc>
          <w:tcPr>
            <w:tcW w:w="1826" w:type="dxa"/>
            <w:shd w:val="clear" w:color="auto" w:fill="auto"/>
          </w:tcPr>
          <w:p w:rsidR="00F350CE" w:rsidRDefault="00F350CE" w:rsidP="00EE69DC">
            <w:pPr>
              <w:ind w:right="-1"/>
            </w:pPr>
            <w:r>
              <w:lastRenderedPageBreak/>
              <w:t>Чурина Н.В.</w:t>
            </w:r>
          </w:p>
          <w:p w:rsidR="00F350CE" w:rsidRDefault="00F350CE" w:rsidP="00EE69DC">
            <w:pPr>
              <w:ind w:right="-1"/>
            </w:pPr>
            <w:r>
              <w:lastRenderedPageBreak/>
              <w:t>89172877273</w:t>
            </w:r>
          </w:p>
        </w:tc>
      </w:tr>
      <w:tr w:rsidR="00F350CE" w:rsidRPr="0091376E" w:rsidTr="00F350CE">
        <w:tc>
          <w:tcPr>
            <w:tcW w:w="539" w:type="dxa"/>
            <w:shd w:val="clear" w:color="auto" w:fill="auto"/>
          </w:tcPr>
          <w:p w:rsidR="00F350CE" w:rsidRPr="0091376E" w:rsidRDefault="00F350CE" w:rsidP="00EE69DC">
            <w:pPr>
              <w:ind w:right="-1"/>
            </w:pPr>
            <w:r>
              <w:lastRenderedPageBreak/>
              <w:t>43</w:t>
            </w:r>
          </w:p>
        </w:tc>
        <w:tc>
          <w:tcPr>
            <w:tcW w:w="3680" w:type="dxa"/>
            <w:shd w:val="clear" w:color="auto" w:fill="auto"/>
          </w:tcPr>
          <w:p w:rsidR="00F350CE" w:rsidRDefault="00F350CE" w:rsidP="00EE69DC">
            <w:pPr>
              <w:ind w:right="-1"/>
            </w:pPr>
            <w:r w:rsidRPr="00002C16">
              <w:t>Путешествие в музей-галерею живописной вышивки</w:t>
            </w:r>
          </w:p>
          <w:p w:rsidR="00F350CE" w:rsidRDefault="00F350CE" w:rsidP="00EE69DC">
            <w:pPr>
              <w:ind w:right="-1"/>
            </w:pPr>
            <w:r>
              <w:t>19.06.2020.</w:t>
            </w:r>
          </w:p>
        </w:tc>
        <w:tc>
          <w:tcPr>
            <w:tcW w:w="1701" w:type="dxa"/>
            <w:shd w:val="clear" w:color="auto" w:fill="auto"/>
          </w:tcPr>
          <w:p w:rsidR="00F350CE" w:rsidRDefault="00F350CE" w:rsidP="00EE69DC">
            <w:pPr>
              <w:ind w:right="-1"/>
            </w:pPr>
            <w:r w:rsidRPr="003F103D">
              <w:t>онлайн</w:t>
            </w:r>
          </w:p>
        </w:tc>
        <w:tc>
          <w:tcPr>
            <w:tcW w:w="3419" w:type="dxa"/>
            <w:shd w:val="clear" w:color="auto" w:fill="auto"/>
          </w:tcPr>
          <w:p w:rsidR="00F350CE" w:rsidRDefault="00F350CE" w:rsidP="00EE69DC">
            <w:pPr>
              <w:ind w:right="-1"/>
            </w:pPr>
            <w:hyperlink r:id="rId62" w:history="1">
              <w:r>
                <w:rPr>
                  <w:rStyle w:val="a3"/>
                </w:rPr>
                <w:t>https://edu.tatar.ru/facultative/index/21590</w:t>
              </w:r>
            </w:hyperlink>
          </w:p>
        </w:tc>
        <w:tc>
          <w:tcPr>
            <w:tcW w:w="1487" w:type="dxa"/>
            <w:shd w:val="clear" w:color="auto" w:fill="auto"/>
          </w:tcPr>
          <w:p w:rsidR="00F350CE" w:rsidRDefault="00F350CE" w:rsidP="00EE69DC">
            <w:pPr>
              <w:ind w:right="-1"/>
            </w:pPr>
            <w:r w:rsidRPr="00002C16">
              <w:t>8-9 лет</w:t>
            </w:r>
          </w:p>
        </w:tc>
        <w:tc>
          <w:tcPr>
            <w:tcW w:w="1712" w:type="dxa"/>
            <w:shd w:val="clear" w:color="auto" w:fill="auto"/>
          </w:tcPr>
          <w:p w:rsidR="00F350CE" w:rsidRDefault="00F350CE" w:rsidP="00EE69DC">
            <w:pPr>
              <w:ind w:right="-1"/>
            </w:pPr>
            <w:r>
              <w:t>60</w:t>
            </w:r>
          </w:p>
        </w:tc>
        <w:tc>
          <w:tcPr>
            <w:tcW w:w="1762" w:type="dxa"/>
            <w:shd w:val="clear" w:color="auto" w:fill="auto"/>
          </w:tcPr>
          <w:p w:rsidR="00F350CE" w:rsidRDefault="00F350CE" w:rsidP="00EE69DC">
            <w:pPr>
              <w:ind w:right="-1"/>
            </w:pPr>
            <w:r w:rsidRPr="00002C16">
              <w:t>МБОУ ДО</w:t>
            </w:r>
            <w:r>
              <w:t xml:space="preserve"> </w:t>
            </w:r>
            <w:r w:rsidRPr="00002C16">
              <w:t>дворец школьников</w:t>
            </w:r>
          </w:p>
        </w:tc>
        <w:tc>
          <w:tcPr>
            <w:tcW w:w="1826" w:type="dxa"/>
            <w:shd w:val="clear" w:color="auto" w:fill="auto"/>
          </w:tcPr>
          <w:p w:rsidR="00F350CE" w:rsidRDefault="00F350CE" w:rsidP="00EE69DC">
            <w:pPr>
              <w:ind w:right="-1"/>
            </w:pPr>
            <w:r>
              <w:t>Чурина Н.В.</w:t>
            </w:r>
          </w:p>
          <w:p w:rsidR="00F350CE" w:rsidRDefault="00F350CE" w:rsidP="00EE69DC">
            <w:pPr>
              <w:ind w:right="-1"/>
            </w:pPr>
            <w:r>
              <w:t>89172877273</w:t>
            </w:r>
          </w:p>
        </w:tc>
      </w:tr>
      <w:tr w:rsidR="00F350CE" w:rsidRPr="0091376E" w:rsidTr="00F350CE">
        <w:tc>
          <w:tcPr>
            <w:tcW w:w="539" w:type="dxa"/>
            <w:shd w:val="clear" w:color="auto" w:fill="auto"/>
          </w:tcPr>
          <w:p w:rsidR="00F350CE" w:rsidRPr="0091376E" w:rsidRDefault="00F350CE" w:rsidP="00EE69DC">
            <w:pPr>
              <w:ind w:right="-1"/>
            </w:pPr>
            <w:r>
              <w:t>44</w:t>
            </w:r>
          </w:p>
        </w:tc>
        <w:tc>
          <w:tcPr>
            <w:tcW w:w="3680" w:type="dxa"/>
            <w:shd w:val="clear" w:color="auto" w:fill="auto"/>
          </w:tcPr>
          <w:p w:rsidR="00F350CE" w:rsidRDefault="00F350CE" w:rsidP="00EE69DC">
            <w:pPr>
              <w:ind w:right="-1"/>
            </w:pPr>
            <w:r w:rsidRPr="00002C16">
              <w:t>Музыкальная викторина</w:t>
            </w:r>
            <w:r w:rsidRPr="00FA45DC">
              <w:t>«Любимые песни детства»</w:t>
            </w:r>
          </w:p>
          <w:p w:rsidR="00F350CE" w:rsidRDefault="00F350CE" w:rsidP="00EE69DC">
            <w:pPr>
              <w:ind w:right="-1"/>
            </w:pPr>
            <w:r>
              <w:t>23.06.2020</w:t>
            </w:r>
          </w:p>
        </w:tc>
        <w:tc>
          <w:tcPr>
            <w:tcW w:w="1701" w:type="dxa"/>
            <w:shd w:val="clear" w:color="auto" w:fill="auto"/>
          </w:tcPr>
          <w:p w:rsidR="00F350CE" w:rsidRDefault="00F350CE" w:rsidP="00EE69DC">
            <w:pPr>
              <w:ind w:right="-1"/>
            </w:pPr>
            <w:r w:rsidRPr="003F103D">
              <w:t>онлайн</w:t>
            </w:r>
          </w:p>
        </w:tc>
        <w:tc>
          <w:tcPr>
            <w:tcW w:w="3419" w:type="dxa"/>
            <w:shd w:val="clear" w:color="auto" w:fill="auto"/>
          </w:tcPr>
          <w:p w:rsidR="00F350CE" w:rsidRDefault="00F350CE" w:rsidP="00EE69DC">
            <w:pPr>
              <w:ind w:right="-1"/>
            </w:pPr>
            <w:hyperlink r:id="rId63" w:history="1">
              <w:r>
                <w:rPr>
                  <w:rStyle w:val="a3"/>
                </w:rPr>
                <w:t>https://edu.tatar.ru/facultative/index/21590</w:t>
              </w:r>
            </w:hyperlink>
          </w:p>
        </w:tc>
        <w:tc>
          <w:tcPr>
            <w:tcW w:w="1487" w:type="dxa"/>
            <w:shd w:val="clear" w:color="auto" w:fill="auto"/>
          </w:tcPr>
          <w:p w:rsidR="00F350CE" w:rsidRDefault="00F350CE" w:rsidP="00EE69DC">
            <w:pPr>
              <w:ind w:right="-1"/>
            </w:pPr>
            <w:r w:rsidRPr="00002C16">
              <w:t>8-9 лет</w:t>
            </w:r>
          </w:p>
        </w:tc>
        <w:tc>
          <w:tcPr>
            <w:tcW w:w="1712" w:type="dxa"/>
            <w:shd w:val="clear" w:color="auto" w:fill="auto"/>
          </w:tcPr>
          <w:p w:rsidR="00F350CE" w:rsidRDefault="00F350CE" w:rsidP="00EE69DC">
            <w:pPr>
              <w:ind w:right="-1"/>
            </w:pPr>
            <w:r>
              <w:t>30</w:t>
            </w:r>
          </w:p>
        </w:tc>
        <w:tc>
          <w:tcPr>
            <w:tcW w:w="1762" w:type="dxa"/>
            <w:shd w:val="clear" w:color="auto" w:fill="auto"/>
          </w:tcPr>
          <w:p w:rsidR="00F350CE" w:rsidRDefault="00F350CE" w:rsidP="00EE69DC">
            <w:pPr>
              <w:ind w:right="-1"/>
            </w:pPr>
            <w:r w:rsidRPr="00002C16">
              <w:t>МБОУ ДО</w:t>
            </w:r>
            <w:r>
              <w:t xml:space="preserve"> </w:t>
            </w:r>
            <w:r w:rsidRPr="00002C16">
              <w:t>дворец школьников</w:t>
            </w:r>
          </w:p>
        </w:tc>
        <w:tc>
          <w:tcPr>
            <w:tcW w:w="1826" w:type="dxa"/>
            <w:shd w:val="clear" w:color="auto" w:fill="auto"/>
          </w:tcPr>
          <w:p w:rsidR="00F350CE" w:rsidRDefault="00F350CE" w:rsidP="00EE69DC">
            <w:pPr>
              <w:ind w:right="-1"/>
            </w:pPr>
            <w:r>
              <w:t>Чурина Н.В.</w:t>
            </w:r>
          </w:p>
          <w:p w:rsidR="00F350CE" w:rsidRDefault="00F350CE" w:rsidP="00EE69DC">
            <w:pPr>
              <w:ind w:right="-1"/>
            </w:pPr>
            <w:r>
              <w:t>89172877273</w:t>
            </w:r>
          </w:p>
        </w:tc>
      </w:tr>
      <w:tr w:rsidR="00F350CE" w:rsidRPr="0091376E" w:rsidTr="00F350CE">
        <w:tc>
          <w:tcPr>
            <w:tcW w:w="539" w:type="dxa"/>
            <w:shd w:val="clear" w:color="auto" w:fill="auto"/>
          </w:tcPr>
          <w:p w:rsidR="00F350CE" w:rsidRPr="0091376E" w:rsidRDefault="00F350CE" w:rsidP="00EE69DC">
            <w:pPr>
              <w:ind w:right="-1"/>
            </w:pPr>
            <w:r>
              <w:t>45</w:t>
            </w:r>
          </w:p>
        </w:tc>
        <w:tc>
          <w:tcPr>
            <w:tcW w:w="3680" w:type="dxa"/>
            <w:shd w:val="clear" w:color="auto" w:fill="auto"/>
          </w:tcPr>
          <w:p w:rsidR="00F350CE" w:rsidRPr="005115D9" w:rsidRDefault="00F350CE" w:rsidP="00EE69DC">
            <w:pPr>
              <w:ind w:right="-1"/>
            </w:pPr>
            <w:r w:rsidRPr="005115D9">
              <w:t>Безопасное лето»  Информационно-профилактические мероприятия</w:t>
            </w:r>
          </w:p>
        </w:tc>
        <w:tc>
          <w:tcPr>
            <w:tcW w:w="1701" w:type="dxa"/>
            <w:shd w:val="clear" w:color="auto" w:fill="auto"/>
          </w:tcPr>
          <w:p w:rsidR="00F350CE" w:rsidRPr="005115D9" w:rsidRDefault="00F350CE" w:rsidP="00EE69DC">
            <w:pPr>
              <w:ind w:right="-1"/>
            </w:pPr>
            <w:r w:rsidRPr="005115D9">
              <w:t>онлайн</w:t>
            </w:r>
          </w:p>
        </w:tc>
        <w:tc>
          <w:tcPr>
            <w:tcW w:w="3419" w:type="dxa"/>
            <w:shd w:val="clear" w:color="auto" w:fill="auto"/>
          </w:tcPr>
          <w:p w:rsidR="00F350CE" w:rsidRPr="005115D9" w:rsidRDefault="00F350CE" w:rsidP="00EE69DC">
            <w:pPr>
              <w:ind w:right="-1"/>
            </w:pPr>
            <w:hyperlink r:id="rId64" w:history="1">
              <w:r w:rsidRPr="005115D9">
                <w:rPr>
                  <w:rStyle w:val="a3"/>
                </w:rPr>
                <w:t>https://infourok.ru/pamyatka-roditelyam-bezopasnoe-leto-2020-4321983.html</w:t>
              </w:r>
            </w:hyperlink>
          </w:p>
          <w:p w:rsidR="00F350CE" w:rsidRPr="005115D9" w:rsidRDefault="00F350CE" w:rsidP="00EE69DC">
            <w:pPr>
              <w:ind w:right="-1"/>
            </w:pPr>
            <w:hyperlink r:id="rId65" w:history="1">
              <w:r w:rsidRPr="005115D9">
                <w:rPr>
                  <w:color w:val="0000FF"/>
                  <w:u w:val="single"/>
                </w:rPr>
                <w:t>https://edu.tatar.ru/facultative/edit/21917</w:t>
              </w:r>
            </w:hyperlink>
          </w:p>
        </w:tc>
        <w:tc>
          <w:tcPr>
            <w:tcW w:w="1487" w:type="dxa"/>
            <w:shd w:val="clear" w:color="auto" w:fill="auto"/>
          </w:tcPr>
          <w:p w:rsidR="00F350CE" w:rsidRPr="005115D9" w:rsidRDefault="00F350CE" w:rsidP="00EE69DC">
            <w:pPr>
              <w:ind w:right="-1"/>
            </w:pPr>
            <w:r w:rsidRPr="005115D9">
              <w:t>7-10 лет</w:t>
            </w:r>
          </w:p>
        </w:tc>
        <w:tc>
          <w:tcPr>
            <w:tcW w:w="1712" w:type="dxa"/>
            <w:shd w:val="clear" w:color="auto" w:fill="auto"/>
          </w:tcPr>
          <w:p w:rsidR="00F350CE" w:rsidRPr="005115D9" w:rsidRDefault="00F350CE" w:rsidP="00EE69DC">
            <w:pPr>
              <w:ind w:right="-1"/>
            </w:pPr>
            <w:r w:rsidRPr="005115D9">
              <w:t>90</w:t>
            </w: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pPr>
              <w:ind w:right="-1"/>
            </w:pPr>
            <w:r w:rsidRPr="005115D9">
              <w:t>89656152468</w:t>
            </w:r>
          </w:p>
        </w:tc>
      </w:tr>
      <w:tr w:rsidR="00F350CE" w:rsidRPr="0091376E" w:rsidTr="00F350CE">
        <w:tc>
          <w:tcPr>
            <w:tcW w:w="539" w:type="dxa"/>
            <w:shd w:val="clear" w:color="auto" w:fill="auto"/>
          </w:tcPr>
          <w:p w:rsidR="00F350CE" w:rsidRPr="0091376E" w:rsidRDefault="00F350CE" w:rsidP="00EE69DC">
            <w:pPr>
              <w:ind w:right="-1"/>
            </w:pPr>
            <w:r>
              <w:t>46</w:t>
            </w:r>
          </w:p>
        </w:tc>
        <w:tc>
          <w:tcPr>
            <w:tcW w:w="3680" w:type="dxa"/>
            <w:shd w:val="clear" w:color="auto" w:fill="auto"/>
          </w:tcPr>
          <w:p w:rsidR="00F350CE" w:rsidRPr="005115D9" w:rsidRDefault="00F350CE" w:rsidP="00EE69DC">
            <w:pPr>
              <w:ind w:right="-1"/>
            </w:pPr>
            <w:r w:rsidRPr="005115D9">
              <w:rPr>
                <w:lang w:eastAsia="ru-RU"/>
              </w:rPr>
              <w:t>«Мое солнечное лето»</w:t>
            </w:r>
            <w:r w:rsidRPr="005115D9">
              <w:t xml:space="preserve"> </w:t>
            </w:r>
            <w:r w:rsidRPr="005115D9">
              <w:rPr>
                <w:lang w:eastAsia="ru-RU"/>
              </w:rPr>
              <w:t xml:space="preserve"> Ребята выкладывают в интернет картины с изображением ярких солнечных дней, которые они ожидают в это лето</w:t>
            </w:r>
          </w:p>
        </w:tc>
        <w:tc>
          <w:tcPr>
            <w:tcW w:w="1701" w:type="dxa"/>
            <w:shd w:val="clear" w:color="auto" w:fill="auto"/>
          </w:tcPr>
          <w:p w:rsidR="00F350CE" w:rsidRPr="005115D9" w:rsidRDefault="00F350CE" w:rsidP="00EE69DC">
            <w:pPr>
              <w:ind w:right="-1"/>
            </w:pPr>
            <w:r w:rsidRPr="005115D9">
              <w:t>онлайн</w:t>
            </w:r>
          </w:p>
        </w:tc>
        <w:tc>
          <w:tcPr>
            <w:tcW w:w="3419" w:type="dxa"/>
            <w:shd w:val="clear" w:color="auto" w:fill="auto"/>
          </w:tcPr>
          <w:p w:rsidR="00F350CE" w:rsidRPr="005115D9" w:rsidRDefault="00F350CE" w:rsidP="00EE69DC">
            <w:pPr>
              <w:ind w:right="-1"/>
            </w:pPr>
            <w:hyperlink r:id="rId66" w:history="1">
              <w:r w:rsidRPr="005115D9">
                <w:rPr>
                  <w:color w:val="0000FF"/>
                  <w:u w:val="single"/>
                </w:rPr>
                <w:t>https://edu.tatar.ru/facultative/edit/21917</w:t>
              </w:r>
            </w:hyperlink>
          </w:p>
          <w:p w:rsidR="00F350CE" w:rsidRPr="005115D9" w:rsidRDefault="00F350CE" w:rsidP="00EE69DC">
            <w:pPr>
              <w:ind w:right="-1"/>
            </w:pPr>
          </w:p>
        </w:tc>
        <w:tc>
          <w:tcPr>
            <w:tcW w:w="1487" w:type="dxa"/>
            <w:shd w:val="clear" w:color="auto" w:fill="auto"/>
          </w:tcPr>
          <w:p w:rsidR="00F350CE" w:rsidRPr="005115D9" w:rsidRDefault="00F350CE" w:rsidP="00EE69DC">
            <w:pPr>
              <w:ind w:right="-1"/>
            </w:pPr>
            <w:r w:rsidRPr="005115D9">
              <w:t>7-10 лет</w:t>
            </w:r>
          </w:p>
        </w:tc>
        <w:tc>
          <w:tcPr>
            <w:tcW w:w="1712" w:type="dxa"/>
            <w:shd w:val="clear" w:color="auto" w:fill="auto"/>
          </w:tcPr>
          <w:p w:rsidR="00F350CE" w:rsidRPr="005115D9" w:rsidRDefault="00F350CE" w:rsidP="00EE69DC">
            <w:pPr>
              <w:ind w:right="-1"/>
            </w:pPr>
            <w:r w:rsidRPr="005115D9">
              <w:t>90</w:t>
            </w: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pPr>
              <w:ind w:right="-1"/>
            </w:pPr>
            <w:r w:rsidRPr="005115D9">
              <w:t>89656152468</w:t>
            </w:r>
          </w:p>
        </w:tc>
      </w:tr>
      <w:tr w:rsidR="00F350CE" w:rsidRPr="0091376E" w:rsidTr="00F350CE">
        <w:tc>
          <w:tcPr>
            <w:tcW w:w="539" w:type="dxa"/>
            <w:shd w:val="clear" w:color="auto" w:fill="auto"/>
          </w:tcPr>
          <w:p w:rsidR="00F350CE" w:rsidRPr="0091376E" w:rsidRDefault="00F350CE" w:rsidP="00EE69DC">
            <w:pPr>
              <w:ind w:right="-1"/>
            </w:pPr>
            <w:r>
              <w:t>47</w:t>
            </w:r>
          </w:p>
        </w:tc>
        <w:tc>
          <w:tcPr>
            <w:tcW w:w="3680" w:type="dxa"/>
            <w:shd w:val="clear" w:color="auto" w:fill="auto"/>
          </w:tcPr>
          <w:p w:rsidR="00F350CE" w:rsidRPr="005115D9" w:rsidRDefault="00F350CE" w:rsidP="00EE69DC">
            <w:pPr>
              <w:ind w:right="-1"/>
            </w:pPr>
            <w:r w:rsidRPr="005115D9">
              <w:t>«Остановись. мгновенье!»  Фото вернисаж  Портрет природы</w:t>
            </w:r>
          </w:p>
        </w:tc>
        <w:tc>
          <w:tcPr>
            <w:tcW w:w="1701" w:type="dxa"/>
            <w:shd w:val="clear" w:color="auto" w:fill="auto"/>
          </w:tcPr>
          <w:p w:rsidR="00F350CE" w:rsidRPr="005115D9" w:rsidRDefault="00F350CE" w:rsidP="00EE69DC">
            <w:pPr>
              <w:ind w:right="-1"/>
            </w:pPr>
            <w:r w:rsidRPr="005115D9">
              <w:t>онлайн</w:t>
            </w:r>
          </w:p>
        </w:tc>
        <w:tc>
          <w:tcPr>
            <w:tcW w:w="3419" w:type="dxa"/>
            <w:shd w:val="clear" w:color="auto" w:fill="auto"/>
          </w:tcPr>
          <w:p w:rsidR="00F350CE" w:rsidRPr="005115D9" w:rsidRDefault="00F350CE" w:rsidP="00EE69DC">
            <w:pPr>
              <w:ind w:right="-1"/>
            </w:pPr>
            <w:hyperlink r:id="rId67" w:history="1">
              <w:r w:rsidRPr="005115D9">
                <w:rPr>
                  <w:color w:val="0000FF"/>
                  <w:u w:val="single"/>
                </w:rPr>
                <w:t>https://edu.tatar.ru/facultative/edit/21917</w:t>
              </w:r>
            </w:hyperlink>
          </w:p>
        </w:tc>
        <w:tc>
          <w:tcPr>
            <w:tcW w:w="1487" w:type="dxa"/>
            <w:shd w:val="clear" w:color="auto" w:fill="auto"/>
          </w:tcPr>
          <w:p w:rsidR="00F350CE" w:rsidRPr="005115D9" w:rsidRDefault="00F350CE" w:rsidP="00EE69DC">
            <w:pPr>
              <w:ind w:right="-1"/>
            </w:pPr>
            <w:r w:rsidRPr="005115D9">
              <w:t>7-10 лет</w:t>
            </w:r>
          </w:p>
        </w:tc>
        <w:tc>
          <w:tcPr>
            <w:tcW w:w="1712" w:type="dxa"/>
            <w:shd w:val="clear" w:color="auto" w:fill="auto"/>
          </w:tcPr>
          <w:p w:rsidR="00F350CE" w:rsidRPr="005115D9" w:rsidRDefault="00F350CE" w:rsidP="00EE69DC">
            <w:pPr>
              <w:ind w:right="-1"/>
            </w:pPr>
            <w:r w:rsidRPr="005115D9">
              <w:t>90</w:t>
            </w: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r w:rsidRPr="005115D9">
              <w:t>89656152468</w:t>
            </w:r>
          </w:p>
        </w:tc>
      </w:tr>
      <w:tr w:rsidR="00F350CE" w:rsidRPr="0091376E" w:rsidTr="00F350CE">
        <w:tc>
          <w:tcPr>
            <w:tcW w:w="539" w:type="dxa"/>
            <w:shd w:val="clear" w:color="auto" w:fill="auto"/>
          </w:tcPr>
          <w:p w:rsidR="00F350CE" w:rsidRPr="0091376E" w:rsidRDefault="00F350CE" w:rsidP="00EE69DC">
            <w:pPr>
              <w:ind w:right="-1"/>
            </w:pPr>
            <w:r>
              <w:t>48</w:t>
            </w:r>
          </w:p>
        </w:tc>
        <w:tc>
          <w:tcPr>
            <w:tcW w:w="3680" w:type="dxa"/>
            <w:shd w:val="clear" w:color="auto" w:fill="auto"/>
          </w:tcPr>
          <w:p w:rsidR="00F350CE" w:rsidRPr="005115D9" w:rsidRDefault="00F350CE" w:rsidP="00EE69DC">
            <w:pPr>
              <w:ind w:right="-1"/>
            </w:pPr>
            <w:r w:rsidRPr="005115D9">
              <w:t>День России. Онлайн поздравление.</w:t>
            </w:r>
          </w:p>
        </w:tc>
        <w:tc>
          <w:tcPr>
            <w:tcW w:w="1701" w:type="dxa"/>
            <w:shd w:val="clear" w:color="auto" w:fill="auto"/>
          </w:tcPr>
          <w:p w:rsidR="00F350CE" w:rsidRPr="005115D9" w:rsidRDefault="00F350CE" w:rsidP="00EE69DC">
            <w:pPr>
              <w:ind w:right="-1"/>
            </w:pPr>
            <w:r w:rsidRPr="005115D9">
              <w:t>онлайн</w:t>
            </w:r>
          </w:p>
        </w:tc>
        <w:tc>
          <w:tcPr>
            <w:tcW w:w="3419" w:type="dxa"/>
            <w:shd w:val="clear" w:color="auto" w:fill="auto"/>
          </w:tcPr>
          <w:p w:rsidR="00F350CE" w:rsidRPr="005115D9" w:rsidRDefault="00F350CE" w:rsidP="00EE69DC">
            <w:pPr>
              <w:ind w:right="-1"/>
            </w:pPr>
            <w:hyperlink r:id="rId68" w:history="1">
              <w:r w:rsidRPr="005115D9">
                <w:rPr>
                  <w:color w:val="0000FF"/>
                  <w:u w:val="single"/>
                </w:rPr>
                <w:t>https://edu.tatar.ru/facultative/edit/21917</w:t>
              </w:r>
            </w:hyperlink>
          </w:p>
        </w:tc>
        <w:tc>
          <w:tcPr>
            <w:tcW w:w="1487" w:type="dxa"/>
            <w:shd w:val="clear" w:color="auto" w:fill="auto"/>
          </w:tcPr>
          <w:p w:rsidR="00F350CE" w:rsidRPr="005115D9" w:rsidRDefault="00F350CE" w:rsidP="00EE69DC">
            <w:pPr>
              <w:ind w:right="-1"/>
            </w:pPr>
            <w:r w:rsidRPr="005115D9">
              <w:t>7-10 лет</w:t>
            </w:r>
          </w:p>
        </w:tc>
        <w:tc>
          <w:tcPr>
            <w:tcW w:w="1712" w:type="dxa"/>
            <w:shd w:val="clear" w:color="auto" w:fill="auto"/>
          </w:tcPr>
          <w:p w:rsidR="00F350CE" w:rsidRPr="005115D9" w:rsidRDefault="00F350CE" w:rsidP="00EE69DC">
            <w:pPr>
              <w:ind w:right="-1"/>
            </w:pPr>
            <w:r w:rsidRPr="005115D9">
              <w:t>90</w:t>
            </w: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r w:rsidRPr="005115D9">
              <w:t>89656152468</w:t>
            </w:r>
          </w:p>
        </w:tc>
      </w:tr>
      <w:tr w:rsidR="00F350CE" w:rsidRPr="0091376E" w:rsidTr="00F350CE">
        <w:tc>
          <w:tcPr>
            <w:tcW w:w="539" w:type="dxa"/>
            <w:shd w:val="clear" w:color="auto" w:fill="auto"/>
          </w:tcPr>
          <w:p w:rsidR="00F350CE" w:rsidRPr="0091376E" w:rsidRDefault="00F350CE" w:rsidP="00EE69DC">
            <w:pPr>
              <w:ind w:right="-1"/>
            </w:pPr>
            <w:r>
              <w:t>49</w:t>
            </w:r>
          </w:p>
        </w:tc>
        <w:tc>
          <w:tcPr>
            <w:tcW w:w="3680" w:type="dxa"/>
            <w:shd w:val="clear" w:color="auto" w:fill="auto"/>
          </w:tcPr>
          <w:p w:rsidR="00F350CE" w:rsidRPr="005115D9" w:rsidRDefault="00F350CE" w:rsidP="00EE69DC">
            <w:pPr>
              <w:ind w:right="-1"/>
            </w:pPr>
            <w:r w:rsidRPr="005115D9">
              <w:t xml:space="preserve">«Мой окружающий мир»  Все желающие выкладывают свои фотографии с 7-10 лет природой нашего края </w:t>
            </w:r>
          </w:p>
        </w:tc>
        <w:tc>
          <w:tcPr>
            <w:tcW w:w="1701" w:type="dxa"/>
            <w:shd w:val="clear" w:color="auto" w:fill="auto"/>
          </w:tcPr>
          <w:p w:rsidR="00F350CE" w:rsidRPr="005115D9" w:rsidRDefault="00F350CE" w:rsidP="00EE69DC">
            <w:pPr>
              <w:ind w:right="-1"/>
            </w:pPr>
            <w:r w:rsidRPr="005115D9">
              <w:t>онлайн</w:t>
            </w:r>
          </w:p>
        </w:tc>
        <w:tc>
          <w:tcPr>
            <w:tcW w:w="3419" w:type="dxa"/>
            <w:shd w:val="clear" w:color="auto" w:fill="auto"/>
          </w:tcPr>
          <w:p w:rsidR="00F350CE" w:rsidRPr="005115D9" w:rsidRDefault="00F350CE" w:rsidP="00EE69DC">
            <w:pPr>
              <w:ind w:right="-1"/>
            </w:pPr>
            <w:hyperlink r:id="rId69" w:history="1">
              <w:r w:rsidRPr="005115D9">
                <w:rPr>
                  <w:color w:val="0000FF"/>
                  <w:u w:val="single"/>
                </w:rPr>
                <w:t>https://edu.tatar.ru/facultative/edit/21917</w:t>
              </w:r>
            </w:hyperlink>
          </w:p>
        </w:tc>
        <w:tc>
          <w:tcPr>
            <w:tcW w:w="1487" w:type="dxa"/>
            <w:shd w:val="clear" w:color="auto" w:fill="auto"/>
          </w:tcPr>
          <w:p w:rsidR="00F350CE" w:rsidRPr="005115D9" w:rsidRDefault="00F350CE" w:rsidP="00EE69DC">
            <w:pPr>
              <w:ind w:right="-1"/>
            </w:pPr>
          </w:p>
        </w:tc>
        <w:tc>
          <w:tcPr>
            <w:tcW w:w="1712" w:type="dxa"/>
            <w:shd w:val="clear" w:color="auto" w:fill="auto"/>
          </w:tcPr>
          <w:p w:rsidR="00F350CE" w:rsidRPr="005115D9" w:rsidRDefault="00F350CE" w:rsidP="00EE69DC">
            <w:pPr>
              <w:ind w:right="-1"/>
            </w:pP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r w:rsidRPr="005115D9">
              <w:t>89656152468</w:t>
            </w:r>
          </w:p>
        </w:tc>
      </w:tr>
      <w:tr w:rsidR="00F350CE" w:rsidRPr="0091376E" w:rsidTr="00F350CE">
        <w:tc>
          <w:tcPr>
            <w:tcW w:w="539" w:type="dxa"/>
            <w:shd w:val="clear" w:color="auto" w:fill="auto"/>
          </w:tcPr>
          <w:p w:rsidR="00F350CE" w:rsidRPr="0091376E" w:rsidRDefault="00F350CE" w:rsidP="00EE69DC">
            <w:pPr>
              <w:ind w:right="-1"/>
            </w:pPr>
            <w:r>
              <w:t>50</w:t>
            </w:r>
          </w:p>
        </w:tc>
        <w:tc>
          <w:tcPr>
            <w:tcW w:w="3680" w:type="dxa"/>
            <w:shd w:val="clear" w:color="auto" w:fill="auto"/>
          </w:tcPr>
          <w:p w:rsidR="00F350CE" w:rsidRPr="005115D9" w:rsidRDefault="00F350CE" w:rsidP="00EE69DC">
            <w:pPr>
              <w:ind w:right="-1"/>
            </w:pPr>
            <w:r w:rsidRPr="005115D9">
              <w:t>Путешествие в лето в произведениях русских художников.</w:t>
            </w:r>
          </w:p>
        </w:tc>
        <w:tc>
          <w:tcPr>
            <w:tcW w:w="1701" w:type="dxa"/>
            <w:shd w:val="clear" w:color="auto" w:fill="auto"/>
          </w:tcPr>
          <w:p w:rsidR="00F350CE" w:rsidRPr="005115D9" w:rsidRDefault="00F350CE" w:rsidP="00EE69DC">
            <w:pPr>
              <w:ind w:right="-1"/>
            </w:pPr>
          </w:p>
        </w:tc>
        <w:tc>
          <w:tcPr>
            <w:tcW w:w="3419" w:type="dxa"/>
            <w:shd w:val="clear" w:color="auto" w:fill="auto"/>
          </w:tcPr>
          <w:p w:rsidR="00F350CE" w:rsidRPr="005115D9" w:rsidRDefault="00F350CE" w:rsidP="00EE69DC">
            <w:pPr>
              <w:ind w:right="-1"/>
            </w:pPr>
            <w:hyperlink r:id="rId70" w:history="1">
              <w:r w:rsidRPr="005115D9">
                <w:rPr>
                  <w:rStyle w:val="a3"/>
                </w:rPr>
                <w:t>https://www.ikirov.ru/news/16773-leto-v-tvorchestve-russkih-hudozhnikov</w:t>
              </w:r>
            </w:hyperlink>
          </w:p>
          <w:p w:rsidR="00F350CE" w:rsidRPr="005115D9" w:rsidRDefault="00F350CE" w:rsidP="00EE69DC">
            <w:pPr>
              <w:ind w:right="-1"/>
            </w:pPr>
            <w:hyperlink r:id="rId71" w:history="1">
              <w:r w:rsidRPr="005115D9">
                <w:rPr>
                  <w:color w:val="0000FF"/>
                  <w:u w:val="single"/>
                </w:rPr>
                <w:t>https://edu.tatar.ru/facultative/edit/21917</w:t>
              </w:r>
            </w:hyperlink>
          </w:p>
        </w:tc>
        <w:tc>
          <w:tcPr>
            <w:tcW w:w="1487" w:type="dxa"/>
            <w:shd w:val="clear" w:color="auto" w:fill="auto"/>
          </w:tcPr>
          <w:p w:rsidR="00F350CE" w:rsidRPr="005115D9" w:rsidRDefault="00F350CE" w:rsidP="00EE69DC">
            <w:pPr>
              <w:ind w:right="-1"/>
            </w:pPr>
            <w:r w:rsidRPr="005115D9">
              <w:t>7-10 лет</w:t>
            </w:r>
          </w:p>
        </w:tc>
        <w:tc>
          <w:tcPr>
            <w:tcW w:w="1712" w:type="dxa"/>
            <w:shd w:val="clear" w:color="auto" w:fill="auto"/>
          </w:tcPr>
          <w:p w:rsidR="00F350CE" w:rsidRPr="005115D9" w:rsidRDefault="00F350CE" w:rsidP="00EE69DC">
            <w:pPr>
              <w:ind w:right="-1"/>
            </w:pPr>
            <w:r w:rsidRPr="005115D9">
              <w:t>90</w:t>
            </w:r>
          </w:p>
        </w:tc>
        <w:tc>
          <w:tcPr>
            <w:tcW w:w="1762" w:type="dxa"/>
            <w:shd w:val="clear" w:color="auto" w:fill="auto"/>
          </w:tcPr>
          <w:p w:rsidR="00F350CE" w:rsidRDefault="00F350CE">
            <w:r w:rsidRPr="006E2944">
              <w:t>МБОУ ДО дворец школьников</w:t>
            </w:r>
          </w:p>
        </w:tc>
        <w:tc>
          <w:tcPr>
            <w:tcW w:w="1826" w:type="dxa"/>
            <w:shd w:val="clear" w:color="auto" w:fill="auto"/>
          </w:tcPr>
          <w:p w:rsidR="00F350CE" w:rsidRPr="005115D9" w:rsidRDefault="00F350CE" w:rsidP="00EE69DC">
            <w:pPr>
              <w:ind w:right="-1"/>
            </w:pPr>
            <w:r w:rsidRPr="005115D9">
              <w:t>Кизим  А.П.</w:t>
            </w:r>
          </w:p>
          <w:p w:rsidR="00F350CE" w:rsidRPr="005115D9" w:rsidRDefault="00F350CE" w:rsidP="00EE69DC">
            <w:pPr>
              <w:ind w:right="-1"/>
            </w:pPr>
            <w:r w:rsidRPr="005115D9">
              <w:t>89656152468</w:t>
            </w:r>
          </w:p>
        </w:tc>
      </w:tr>
      <w:tr w:rsidR="00F350CE" w:rsidRPr="0091376E" w:rsidTr="00F350CE">
        <w:tc>
          <w:tcPr>
            <w:tcW w:w="539" w:type="dxa"/>
            <w:shd w:val="clear" w:color="auto" w:fill="auto"/>
          </w:tcPr>
          <w:p w:rsidR="00F350CE" w:rsidRPr="0091376E" w:rsidRDefault="00F350CE" w:rsidP="00EE69DC">
            <w:pPr>
              <w:ind w:right="-1"/>
            </w:pPr>
            <w:r>
              <w:t>51</w:t>
            </w:r>
          </w:p>
        </w:tc>
        <w:tc>
          <w:tcPr>
            <w:tcW w:w="3680" w:type="dxa"/>
            <w:shd w:val="clear" w:color="auto" w:fill="auto"/>
            <w:vAlign w:val="center"/>
          </w:tcPr>
          <w:p w:rsidR="00F350CE" w:rsidRDefault="00F350CE" w:rsidP="00EE69DC">
            <w:r>
              <w:t xml:space="preserve">Праздник детства. Литературная </w:t>
            </w:r>
          </w:p>
          <w:p w:rsidR="00F350CE" w:rsidRPr="00EE69DC" w:rsidRDefault="00F350CE" w:rsidP="00F350CE">
            <w:r>
              <w:t xml:space="preserve"> Викторина.</w:t>
            </w:r>
          </w:p>
        </w:tc>
        <w:tc>
          <w:tcPr>
            <w:tcW w:w="1701" w:type="dxa"/>
            <w:shd w:val="clear" w:color="auto" w:fill="auto"/>
            <w:vAlign w:val="center"/>
          </w:tcPr>
          <w:p w:rsidR="00F350CE" w:rsidRDefault="00F350CE" w:rsidP="00EE69DC">
            <w:pPr>
              <w:ind w:right="-1"/>
            </w:pPr>
            <w:r w:rsidRPr="00110CF7">
              <w:t>онлайн</w:t>
            </w:r>
          </w:p>
        </w:tc>
        <w:tc>
          <w:tcPr>
            <w:tcW w:w="3419" w:type="dxa"/>
            <w:shd w:val="clear" w:color="auto" w:fill="auto"/>
            <w:vAlign w:val="center"/>
          </w:tcPr>
          <w:p w:rsidR="00F350CE" w:rsidRDefault="00F350CE" w:rsidP="00EE69DC">
            <w:pPr>
              <w:ind w:right="-1"/>
            </w:pPr>
            <w:hyperlink r:id="rId72" w:history="1">
              <w:r w:rsidRPr="004C4526">
                <w:rPr>
                  <w:rStyle w:val="a3"/>
                </w:rPr>
                <w:t>https://vk.com/video300601908_456239017</w:t>
              </w:r>
            </w:hyperlink>
          </w:p>
          <w:p w:rsidR="00F350CE" w:rsidRDefault="00F350CE" w:rsidP="00EE69DC">
            <w:pPr>
              <w:ind w:right="-1"/>
            </w:pPr>
          </w:p>
        </w:tc>
        <w:tc>
          <w:tcPr>
            <w:tcW w:w="1487" w:type="dxa"/>
            <w:shd w:val="clear" w:color="auto" w:fill="auto"/>
          </w:tcPr>
          <w:p w:rsidR="00F350CE" w:rsidRDefault="00F350CE" w:rsidP="00EE69DC">
            <w:pPr>
              <w:ind w:right="-1"/>
            </w:pPr>
            <w:r>
              <w:t>7-10лет</w:t>
            </w:r>
          </w:p>
        </w:tc>
        <w:tc>
          <w:tcPr>
            <w:tcW w:w="1712" w:type="dxa"/>
            <w:shd w:val="clear" w:color="auto" w:fill="auto"/>
          </w:tcPr>
          <w:p w:rsidR="00F350CE" w:rsidRDefault="00F350CE" w:rsidP="00EE69DC">
            <w:pPr>
              <w:ind w:right="-1"/>
            </w:pPr>
            <w:r>
              <w:t>86</w:t>
            </w:r>
          </w:p>
          <w:p w:rsidR="00F350CE" w:rsidRDefault="00F350CE" w:rsidP="00EE69DC">
            <w:pPr>
              <w:ind w:right="-1"/>
            </w:pP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Майорова Татьяна Николаевна</w:t>
            </w:r>
          </w:p>
        </w:tc>
      </w:tr>
      <w:tr w:rsidR="00F350CE" w:rsidRPr="0091376E" w:rsidTr="00F350CE">
        <w:tc>
          <w:tcPr>
            <w:tcW w:w="539" w:type="dxa"/>
            <w:shd w:val="clear" w:color="auto" w:fill="auto"/>
          </w:tcPr>
          <w:p w:rsidR="00F350CE" w:rsidRPr="0091376E" w:rsidRDefault="00F350CE" w:rsidP="00EE69DC">
            <w:pPr>
              <w:ind w:right="-1"/>
            </w:pPr>
            <w:r>
              <w:t>52</w:t>
            </w:r>
          </w:p>
        </w:tc>
        <w:tc>
          <w:tcPr>
            <w:tcW w:w="3680" w:type="dxa"/>
            <w:shd w:val="clear" w:color="auto" w:fill="auto"/>
          </w:tcPr>
          <w:p w:rsidR="00F350CE" w:rsidRDefault="00F350CE" w:rsidP="00EE69DC">
            <w:pPr>
              <w:ind w:right="-1"/>
            </w:pPr>
            <w:r>
              <w:t>Игра «Вопросы-ответы»  ПДД для младших школьников</w:t>
            </w:r>
          </w:p>
          <w:p w:rsidR="00F350CE" w:rsidRDefault="00F350CE" w:rsidP="00EE69DC">
            <w:pPr>
              <w:ind w:right="-1"/>
            </w:pPr>
          </w:p>
        </w:tc>
        <w:tc>
          <w:tcPr>
            <w:tcW w:w="1701" w:type="dxa"/>
            <w:shd w:val="clear" w:color="auto" w:fill="auto"/>
          </w:tcPr>
          <w:p w:rsidR="00F350CE" w:rsidRDefault="00F350CE" w:rsidP="00EE69DC">
            <w:r w:rsidRPr="00A72844">
              <w:lastRenderedPageBreak/>
              <w:t>онлайн</w:t>
            </w:r>
          </w:p>
        </w:tc>
        <w:tc>
          <w:tcPr>
            <w:tcW w:w="3419" w:type="dxa"/>
            <w:shd w:val="clear" w:color="auto" w:fill="auto"/>
          </w:tcPr>
          <w:p w:rsidR="00F350CE" w:rsidRDefault="00F350CE" w:rsidP="00EE69DC">
            <w:pPr>
              <w:ind w:right="-1"/>
            </w:pPr>
            <w:hyperlink r:id="rId73" w:history="1">
              <w:r w:rsidRPr="004C4526">
                <w:rPr>
                  <w:rStyle w:val="a3"/>
                </w:rPr>
                <w:t>https://edu.tatar.ru/download/facultative_comment/2404934</w:t>
              </w:r>
            </w:hyperlink>
          </w:p>
          <w:p w:rsidR="00F350CE" w:rsidRDefault="00F350CE" w:rsidP="00EE69DC">
            <w:pPr>
              <w:ind w:right="-1"/>
            </w:pPr>
          </w:p>
        </w:tc>
        <w:tc>
          <w:tcPr>
            <w:tcW w:w="1487" w:type="dxa"/>
            <w:shd w:val="clear" w:color="auto" w:fill="auto"/>
          </w:tcPr>
          <w:p w:rsidR="00F350CE" w:rsidRDefault="00F350CE" w:rsidP="00EE69DC">
            <w:pPr>
              <w:ind w:right="-1"/>
            </w:pPr>
            <w:r>
              <w:lastRenderedPageBreak/>
              <w:t>7-10лет</w:t>
            </w:r>
          </w:p>
        </w:tc>
        <w:tc>
          <w:tcPr>
            <w:tcW w:w="1712" w:type="dxa"/>
            <w:shd w:val="clear" w:color="auto" w:fill="auto"/>
          </w:tcPr>
          <w:p w:rsidR="00F350CE" w:rsidRDefault="00F350CE" w:rsidP="00EE69DC">
            <w:pPr>
              <w:ind w:right="-1"/>
            </w:pPr>
            <w:r>
              <w:t>86</w:t>
            </w:r>
          </w:p>
          <w:p w:rsidR="00F350CE" w:rsidRDefault="00F350CE" w:rsidP="00EE69DC">
            <w:pPr>
              <w:ind w:right="-1"/>
            </w:pPr>
          </w:p>
        </w:tc>
        <w:tc>
          <w:tcPr>
            <w:tcW w:w="1762" w:type="dxa"/>
            <w:shd w:val="clear" w:color="auto" w:fill="auto"/>
          </w:tcPr>
          <w:p w:rsidR="00F350CE" w:rsidRDefault="00F350CE" w:rsidP="00EE69DC">
            <w:pPr>
              <w:ind w:right="-1"/>
            </w:pPr>
            <w:r>
              <w:t xml:space="preserve">МБОУ ДО дворец </w:t>
            </w:r>
            <w:r>
              <w:lastRenderedPageBreak/>
              <w:t>школьников</w:t>
            </w:r>
          </w:p>
        </w:tc>
        <w:tc>
          <w:tcPr>
            <w:tcW w:w="1826" w:type="dxa"/>
            <w:shd w:val="clear" w:color="auto" w:fill="auto"/>
          </w:tcPr>
          <w:p w:rsidR="00F350CE" w:rsidRDefault="00F350CE" w:rsidP="00EE69DC">
            <w:pPr>
              <w:ind w:right="-1"/>
            </w:pPr>
            <w:r>
              <w:lastRenderedPageBreak/>
              <w:t xml:space="preserve">Майорова Татьяна </w:t>
            </w:r>
            <w:r>
              <w:lastRenderedPageBreak/>
              <w:t>Николаевна</w:t>
            </w:r>
          </w:p>
        </w:tc>
      </w:tr>
      <w:tr w:rsidR="00F350CE" w:rsidRPr="0091376E" w:rsidTr="00F350CE">
        <w:tc>
          <w:tcPr>
            <w:tcW w:w="539" w:type="dxa"/>
            <w:shd w:val="clear" w:color="auto" w:fill="auto"/>
          </w:tcPr>
          <w:p w:rsidR="00F350CE" w:rsidRPr="0091376E" w:rsidRDefault="00F350CE" w:rsidP="00EE69DC">
            <w:pPr>
              <w:ind w:right="-1"/>
            </w:pPr>
            <w:r>
              <w:lastRenderedPageBreak/>
              <w:t>53</w:t>
            </w:r>
          </w:p>
        </w:tc>
        <w:tc>
          <w:tcPr>
            <w:tcW w:w="3680" w:type="dxa"/>
            <w:shd w:val="clear" w:color="auto" w:fill="auto"/>
          </w:tcPr>
          <w:p w:rsidR="00F350CE" w:rsidRDefault="00F350CE" w:rsidP="00EE69DC">
            <w:r>
              <w:t>Безопасные каникулы.</w:t>
            </w:r>
          </w:p>
          <w:p w:rsidR="00F350CE" w:rsidRDefault="00F350CE" w:rsidP="00EE69DC">
            <w:pPr>
              <w:ind w:right="-1"/>
            </w:pPr>
          </w:p>
        </w:tc>
        <w:tc>
          <w:tcPr>
            <w:tcW w:w="1701" w:type="dxa"/>
            <w:shd w:val="clear" w:color="auto" w:fill="auto"/>
          </w:tcPr>
          <w:p w:rsidR="00F350CE" w:rsidRDefault="00F350CE" w:rsidP="00EE69DC">
            <w:r w:rsidRPr="00A72844">
              <w:t>онлайн</w:t>
            </w:r>
          </w:p>
        </w:tc>
        <w:tc>
          <w:tcPr>
            <w:tcW w:w="3419" w:type="dxa"/>
            <w:shd w:val="clear" w:color="auto" w:fill="auto"/>
          </w:tcPr>
          <w:p w:rsidR="00F350CE" w:rsidRDefault="00F350CE" w:rsidP="00EE69DC">
            <w:pPr>
              <w:ind w:right="-1"/>
            </w:pPr>
            <w:hyperlink r:id="rId74" w:history="1">
              <w:r w:rsidRPr="004C4526">
                <w:rPr>
                  <w:rStyle w:val="a3"/>
                </w:rPr>
                <w:t>https://edu.tatar.ru/download/facultative_comment/2404935</w:t>
              </w:r>
            </w:hyperlink>
          </w:p>
          <w:p w:rsidR="00F350CE" w:rsidRDefault="00F350CE" w:rsidP="00EE69DC">
            <w:pPr>
              <w:ind w:right="-1"/>
            </w:pPr>
          </w:p>
        </w:tc>
        <w:tc>
          <w:tcPr>
            <w:tcW w:w="1487" w:type="dxa"/>
            <w:shd w:val="clear" w:color="auto" w:fill="auto"/>
          </w:tcPr>
          <w:p w:rsidR="00F350CE" w:rsidRDefault="00F350CE" w:rsidP="00EE69DC">
            <w:pPr>
              <w:ind w:right="-1"/>
            </w:pPr>
            <w:r>
              <w:t>7-10лет</w:t>
            </w:r>
          </w:p>
        </w:tc>
        <w:tc>
          <w:tcPr>
            <w:tcW w:w="1712" w:type="dxa"/>
            <w:shd w:val="clear" w:color="auto" w:fill="auto"/>
          </w:tcPr>
          <w:p w:rsidR="00F350CE" w:rsidRDefault="00F350CE" w:rsidP="00EE69DC">
            <w:r w:rsidRPr="004C3001">
              <w:t>86</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Майорова Татьяна Николаевна</w:t>
            </w:r>
          </w:p>
        </w:tc>
      </w:tr>
      <w:tr w:rsidR="00F350CE" w:rsidRPr="0091376E" w:rsidTr="00F350CE">
        <w:tc>
          <w:tcPr>
            <w:tcW w:w="539" w:type="dxa"/>
            <w:shd w:val="clear" w:color="auto" w:fill="auto"/>
          </w:tcPr>
          <w:p w:rsidR="00F350CE" w:rsidRPr="0091376E" w:rsidRDefault="00F350CE" w:rsidP="00EE69DC">
            <w:pPr>
              <w:ind w:right="-1"/>
            </w:pPr>
            <w:r>
              <w:t>54</w:t>
            </w:r>
          </w:p>
        </w:tc>
        <w:tc>
          <w:tcPr>
            <w:tcW w:w="3680" w:type="dxa"/>
            <w:shd w:val="clear" w:color="auto" w:fill="auto"/>
          </w:tcPr>
          <w:p w:rsidR="00F350CE" w:rsidRDefault="00F350CE" w:rsidP="00EE69DC">
            <w:pPr>
              <w:ind w:right="-1"/>
            </w:pPr>
            <w:r w:rsidRPr="005259A9">
              <w:t>Онлайн-викторина «Государственная символика» посвященная празднованию Дня России»</w:t>
            </w:r>
          </w:p>
        </w:tc>
        <w:tc>
          <w:tcPr>
            <w:tcW w:w="1701" w:type="dxa"/>
            <w:shd w:val="clear" w:color="auto" w:fill="auto"/>
          </w:tcPr>
          <w:p w:rsidR="00F350CE" w:rsidRDefault="00F350CE" w:rsidP="00EE69DC">
            <w:r w:rsidRPr="00A72844">
              <w:t>онлайн</w:t>
            </w:r>
          </w:p>
        </w:tc>
        <w:tc>
          <w:tcPr>
            <w:tcW w:w="3419" w:type="dxa"/>
            <w:shd w:val="clear" w:color="auto" w:fill="auto"/>
          </w:tcPr>
          <w:p w:rsidR="00F350CE" w:rsidRDefault="00F350CE" w:rsidP="00EE69DC">
            <w:pPr>
              <w:ind w:right="-1"/>
            </w:pPr>
            <w:hyperlink r:id="rId75" w:history="1">
              <w:r w:rsidRPr="004C4526">
                <w:rPr>
                  <w:rStyle w:val="a3"/>
                </w:rPr>
                <w:t>https://edu.tatar.ru/download/facultative_comment/2404943</w:t>
              </w:r>
            </w:hyperlink>
          </w:p>
          <w:p w:rsidR="00F350CE" w:rsidRDefault="00F350CE" w:rsidP="00EE69DC">
            <w:pPr>
              <w:ind w:right="-1"/>
            </w:pPr>
          </w:p>
        </w:tc>
        <w:tc>
          <w:tcPr>
            <w:tcW w:w="1487" w:type="dxa"/>
            <w:shd w:val="clear" w:color="auto" w:fill="auto"/>
          </w:tcPr>
          <w:p w:rsidR="00F350CE" w:rsidRDefault="00F350CE" w:rsidP="00EE69DC">
            <w:pPr>
              <w:ind w:right="-1"/>
            </w:pPr>
            <w:r>
              <w:t>7-10лет</w:t>
            </w:r>
          </w:p>
        </w:tc>
        <w:tc>
          <w:tcPr>
            <w:tcW w:w="1712" w:type="dxa"/>
            <w:shd w:val="clear" w:color="auto" w:fill="auto"/>
          </w:tcPr>
          <w:p w:rsidR="00F350CE" w:rsidRDefault="00F350CE" w:rsidP="00EE69DC">
            <w:r w:rsidRPr="004C3001">
              <w:t>86</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Майорова Татьяна Николаевна</w:t>
            </w:r>
          </w:p>
        </w:tc>
      </w:tr>
      <w:tr w:rsidR="00F350CE" w:rsidRPr="0091376E" w:rsidTr="00F350CE">
        <w:tc>
          <w:tcPr>
            <w:tcW w:w="539" w:type="dxa"/>
            <w:shd w:val="clear" w:color="auto" w:fill="auto"/>
          </w:tcPr>
          <w:p w:rsidR="00F350CE" w:rsidRPr="0091376E" w:rsidRDefault="00F350CE" w:rsidP="00EE69DC">
            <w:pPr>
              <w:ind w:right="-1"/>
            </w:pPr>
            <w:r>
              <w:t>55</w:t>
            </w:r>
          </w:p>
        </w:tc>
        <w:tc>
          <w:tcPr>
            <w:tcW w:w="3680" w:type="dxa"/>
            <w:shd w:val="clear" w:color="auto" w:fill="auto"/>
          </w:tcPr>
          <w:p w:rsidR="00F350CE" w:rsidRDefault="00F350CE" w:rsidP="00EE69DC">
            <w:pPr>
              <w:ind w:right="-1"/>
            </w:pPr>
            <w:r>
              <w:t>«</w:t>
            </w:r>
            <w:r w:rsidRPr="00F96C22">
              <w:t>А завтра была война», мероприятие, посвящённое Дню памяти и скорби</w:t>
            </w:r>
          </w:p>
        </w:tc>
        <w:tc>
          <w:tcPr>
            <w:tcW w:w="1701" w:type="dxa"/>
            <w:shd w:val="clear" w:color="auto" w:fill="auto"/>
          </w:tcPr>
          <w:p w:rsidR="00F350CE" w:rsidRDefault="00F350CE" w:rsidP="00EE69DC">
            <w:r w:rsidRPr="00A72844">
              <w:t>онлайн</w:t>
            </w:r>
          </w:p>
        </w:tc>
        <w:tc>
          <w:tcPr>
            <w:tcW w:w="3419" w:type="dxa"/>
            <w:shd w:val="clear" w:color="auto" w:fill="auto"/>
          </w:tcPr>
          <w:p w:rsidR="00F350CE" w:rsidRDefault="00F350CE" w:rsidP="00EE69DC">
            <w:hyperlink r:id="rId76" w:history="1">
              <w:r w:rsidRPr="004F6015">
                <w:rPr>
                  <w:rStyle w:val="a3"/>
                </w:rPr>
                <w:t>https://youtu.be/n2UBJKW3a7U</w:t>
              </w:r>
            </w:hyperlink>
          </w:p>
          <w:p w:rsidR="00F350CE" w:rsidRDefault="00F350CE" w:rsidP="00EE69DC"/>
          <w:p w:rsidR="00F350CE" w:rsidRDefault="00F350CE" w:rsidP="00EE69DC">
            <w:pPr>
              <w:ind w:right="-1"/>
            </w:pPr>
          </w:p>
        </w:tc>
        <w:tc>
          <w:tcPr>
            <w:tcW w:w="1487" w:type="dxa"/>
            <w:shd w:val="clear" w:color="auto" w:fill="auto"/>
          </w:tcPr>
          <w:p w:rsidR="00F350CE" w:rsidRDefault="00F350CE" w:rsidP="00EE69DC">
            <w:pPr>
              <w:ind w:right="-1"/>
            </w:pPr>
            <w:r>
              <w:t>7-10лет</w:t>
            </w:r>
          </w:p>
        </w:tc>
        <w:tc>
          <w:tcPr>
            <w:tcW w:w="1712" w:type="dxa"/>
            <w:shd w:val="clear" w:color="auto" w:fill="auto"/>
          </w:tcPr>
          <w:p w:rsidR="00F350CE" w:rsidRDefault="00F350CE" w:rsidP="00EE69DC">
            <w:r w:rsidRPr="004C3001">
              <w:t>86</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Майорова Татьяна Николаевна</w:t>
            </w:r>
          </w:p>
        </w:tc>
      </w:tr>
      <w:tr w:rsidR="00F350CE" w:rsidRPr="0091376E" w:rsidTr="00F350CE">
        <w:tc>
          <w:tcPr>
            <w:tcW w:w="539" w:type="dxa"/>
            <w:shd w:val="clear" w:color="auto" w:fill="auto"/>
          </w:tcPr>
          <w:p w:rsidR="00F350CE" w:rsidRPr="0091376E" w:rsidRDefault="00F350CE" w:rsidP="00EE69DC">
            <w:pPr>
              <w:ind w:right="-1"/>
            </w:pPr>
            <w:r>
              <w:t>56</w:t>
            </w:r>
          </w:p>
        </w:tc>
        <w:tc>
          <w:tcPr>
            <w:tcW w:w="3680" w:type="dxa"/>
            <w:shd w:val="clear" w:color="auto" w:fill="auto"/>
          </w:tcPr>
          <w:p w:rsidR="00F350CE" w:rsidRDefault="00F350CE" w:rsidP="00EE69DC">
            <w:pPr>
              <w:ind w:right="-1"/>
            </w:pPr>
            <w:r>
              <w:t>Международный день велосипеда ( обзор правил ПДД)</w:t>
            </w:r>
          </w:p>
        </w:tc>
        <w:tc>
          <w:tcPr>
            <w:tcW w:w="1701" w:type="dxa"/>
            <w:shd w:val="clear" w:color="auto" w:fill="auto"/>
          </w:tcPr>
          <w:p w:rsidR="00F350CE" w:rsidRDefault="00F350CE" w:rsidP="00EE69DC">
            <w:pPr>
              <w:ind w:right="-1"/>
            </w:pPr>
            <w:r>
              <w:t>Онлайн      4 июня</w:t>
            </w:r>
          </w:p>
        </w:tc>
        <w:tc>
          <w:tcPr>
            <w:tcW w:w="3419" w:type="dxa"/>
            <w:shd w:val="clear" w:color="auto" w:fill="auto"/>
          </w:tcPr>
          <w:p w:rsidR="00F350CE" w:rsidRDefault="00F350CE" w:rsidP="00EE69DC">
            <w:pPr>
              <w:ind w:right="-1"/>
            </w:pPr>
            <w:hyperlink r:id="rId77" w:history="1">
              <w:r w:rsidRPr="00F43914">
                <w:rPr>
                  <w:rStyle w:val="a3"/>
                </w:rPr>
                <w:t>https://cloud.mail.ru/public/36mD/4wrWC4B3k</w:t>
              </w:r>
            </w:hyperlink>
          </w:p>
        </w:tc>
        <w:tc>
          <w:tcPr>
            <w:tcW w:w="1487" w:type="dxa"/>
            <w:shd w:val="clear" w:color="auto" w:fill="auto"/>
          </w:tcPr>
          <w:p w:rsidR="00F350CE" w:rsidRDefault="00F350CE" w:rsidP="00EE69DC">
            <w:pPr>
              <w:ind w:right="-1"/>
            </w:pPr>
            <w:r>
              <w:t>8- 10 лет</w:t>
            </w:r>
          </w:p>
        </w:tc>
        <w:tc>
          <w:tcPr>
            <w:tcW w:w="1712" w:type="dxa"/>
            <w:shd w:val="clear" w:color="auto" w:fill="auto"/>
          </w:tcPr>
          <w:p w:rsidR="00F350CE" w:rsidRDefault="00F350CE" w:rsidP="00EE69DC">
            <w:pPr>
              <w:ind w:right="-1"/>
            </w:pPr>
            <w:r>
              <w:t>10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57</w:t>
            </w:r>
          </w:p>
        </w:tc>
        <w:tc>
          <w:tcPr>
            <w:tcW w:w="3680" w:type="dxa"/>
            <w:shd w:val="clear" w:color="auto" w:fill="auto"/>
          </w:tcPr>
          <w:p w:rsidR="00F350CE" w:rsidRDefault="00F350CE" w:rsidP="00EE69DC">
            <w:pPr>
              <w:ind w:right="-1"/>
            </w:pPr>
            <w:r>
              <w:t>Всемирный день окружающей среды (опрос на экологическую тему)</w:t>
            </w:r>
          </w:p>
        </w:tc>
        <w:tc>
          <w:tcPr>
            <w:tcW w:w="1701" w:type="dxa"/>
            <w:shd w:val="clear" w:color="auto" w:fill="auto"/>
          </w:tcPr>
          <w:p w:rsidR="00F350CE" w:rsidRDefault="00F350CE" w:rsidP="00EE69DC">
            <w:pPr>
              <w:ind w:right="-1"/>
            </w:pPr>
            <w:r>
              <w:t>Онлайн      8 июня</w:t>
            </w:r>
          </w:p>
        </w:tc>
        <w:tc>
          <w:tcPr>
            <w:tcW w:w="3419" w:type="dxa"/>
            <w:shd w:val="clear" w:color="auto" w:fill="auto"/>
          </w:tcPr>
          <w:p w:rsidR="00F350CE" w:rsidRDefault="00F350CE" w:rsidP="00EE69DC">
            <w:pPr>
              <w:ind w:right="-1"/>
            </w:pPr>
            <w:hyperlink r:id="rId78" w:history="1">
              <w:r w:rsidRPr="00DB579E">
                <w:rPr>
                  <w:rStyle w:val="a3"/>
                </w:rPr>
                <w:t>https://cloud.mail.ru/public/5dXu/5immNUtjv</w:t>
              </w:r>
            </w:hyperlink>
          </w:p>
        </w:tc>
        <w:tc>
          <w:tcPr>
            <w:tcW w:w="1487" w:type="dxa"/>
            <w:shd w:val="clear" w:color="auto" w:fill="auto"/>
          </w:tcPr>
          <w:p w:rsidR="00F350CE" w:rsidRDefault="00F350CE" w:rsidP="00EE69DC">
            <w:pPr>
              <w:ind w:right="-1"/>
            </w:pPr>
            <w:r>
              <w:t>10-14 лет</w:t>
            </w:r>
          </w:p>
        </w:tc>
        <w:tc>
          <w:tcPr>
            <w:tcW w:w="1712" w:type="dxa"/>
            <w:shd w:val="clear" w:color="auto" w:fill="auto"/>
          </w:tcPr>
          <w:p w:rsidR="00F350CE" w:rsidRDefault="00F350CE" w:rsidP="00EE69DC">
            <w:pPr>
              <w:ind w:right="-1"/>
            </w:pPr>
            <w:r>
              <w:t>12</w:t>
            </w:r>
          </w:p>
        </w:tc>
        <w:tc>
          <w:tcPr>
            <w:tcW w:w="1762" w:type="dxa"/>
            <w:shd w:val="clear" w:color="auto" w:fill="auto"/>
          </w:tcPr>
          <w:p w:rsidR="00F350CE" w:rsidRPr="0091376E" w:rsidRDefault="00F350CE" w:rsidP="00EE69DC">
            <w:pPr>
              <w:ind w:right="-1"/>
              <w:rPr>
                <w:lang w:val="en-US"/>
              </w:rPr>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58</w:t>
            </w:r>
          </w:p>
        </w:tc>
        <w:tc>
          <w:tcPr>
            <w:tcW w:w="3680" w:type="dxa"/>
            <w:shd w:val="clear" w:color="auto" w:fill="auto"/>
          </w:tcPr>
          <w:p w:rsidR="00F350CE" w:rsidRDefault="00F350CE" w:rsidP="00EE69DC">
            <w:pPr>
              <w:ind w:right="-1"/>
            </w:pPr>
            <w:r>
              <w:t>Блог, блогинг, блогер  (ознакомительная лекция)</w:t>
            </w:r>
          </w:p>
        </w:tc>
        <w:tc>
          <w:tcPr>
            <w:tcW w:w="1701" w:type="dxa"/>
            <w:shd w:val="clear" w:color="auto" w:fill="auto"/>
          </w:tcPr>
          <w:p w:rsidR="00F350CE" w:rsidRDefault="00F350CE" w:rsidP="00EE69DC">
            <w:pPr>
              <w:ind w:right="-1"/>
            </w:pPr>
            <w:r>
              <w:t>Онлайн   18июня</w:t>
            </w:r>
          </w:p>
        </w:tc>
        <w:tc>
          <w:tcPr>
            <w:tcW w:w="3419" w:type="dxa"/>
            <w:shd w:val="clear" w:color="auto" w:fill="auto"/>
          </w:tcPr>
          <w:p w:rsidR="00F350CE" w:rsidRDefault="00F350CE" w:rsidP="00EE69DC">
            <w:pPr>
              <w:ind w:right="-1"/>
            </w:pPr>
            <w:hyperlink r:id="rId79" w:history="1">
              <w:r w:rsidRPr="00F43914">
                <w:rPr>
                  <w:rStyle w:val="a3"/>
                </w:rPr>
                <w:t>https://cloud.mail.ru/public/2Hjz/ne95aZR6f</w:t>
              </w:r>
            </w:hyperlink>
          </w:p>
        </w:tc>
        <w:tc>
          <w:tcPr>
            <w:tcW w:w="1487" w:type="dxa"/>
            <w:shd w:val="clear" w:color="auto" w:fill="auto"/>
          </w:tcPr>
          <w:p w:rsidR="00F350CE" w:rsidRDefault="00F350CE" w:rsidP="00EE69DC">
            <w:pPr>
              <w:ind w:right="-1"/>
            </w:pPr>
            <w:r>
              <w:t>10-14 лет</w:t>
            </w:r>
          </w:p>
        </w:tc>
        <w:tc>
          <w:tcPr>
            <w:tcW w:w="1712" w:type="dxa"/>
            <w:shd w:val="clear" w:color="auto" w:fill="auto"/>
          </w:tcPr>
          <w:p w:rsidR="00F350CE" w:rsidRDefault="00F350CE" w:rsidP="00EE69DC">
            <w:pPr>
              <w:ind w:right="-1"/>
            </w:pPr>
            <w:r>
              <w:t>10</w:t>
            </w:r>
          </w:p>
        </w:tc>
        <w:tc>
          <w:tcPr>
            <w:tcW w:w="1762" w:type="dxa"/>
            <w:shd w:val="clear" w:color="auto" w:fill="auto"/>
          </w:tcPr>
          <w:p w:rsidR="00F350CE" w:rsidRPr="0091376E" w:rsidRDefault="00F350CE" w:rsidP="00EE69DC">
            <w:pPr>
              <w:ind w:right="-1"/>
              <w:rPr>
                <w:lang w:val="en-US"/>
              </w:rPr>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59</w:t>
            </w:r>
          </w:p>
        </w:tc>
        <w:tc>
          <w:tcPr>
            <w:tcW w:w="3680" w:type="dxa"/>
            <w:shd w:val="clear" w:color="auto" w:fill="auto"/>
          </w:tcPr>
          <w:p w:rsidR="00F350CE" w:rsidRDefault="00F350CE" w:rsidP="00EE69DC">
            <w:pPr>
              <w:ind w:right="-1"/>
            </w:pPr>
            <w:r>
              <w:t xml:space="preserve"> Мой четвероногий друг ( новостной репортаж  о работе кинолога)</w:t>
            </w:r>
          </w:p>
        </w:tc>
        <w:tc>
          <w:tcPr>
            <w:tcW w:w="1701" w:type="dxa"/>
            <w:shd w:val="clear" w:color="auto" w:fill="auto"/>
          </w:tcPr>
          <w:p w:rsidR="00F350CE" w:rsidRDefault="00F350CE" w:rsidP="00EE69DC">
            <w:pPr>
              <w:ind w:right="-1"/>
            </w:pPr>
            <w:r>
              <w:t>Онлайн          23 июня</w:t>
            </w:r>
          </w:p>
        </w:tc>
        <w:tc>
          <w:tcPr>
            <w:tcW w:w="3419" w:type="dxa"/>
            <w:shd w:val="clear" w:color="auto" w:fill="auto"/>
          </w:tcPr>
          <w:p w:rsidR="00F350CE" w:rsidRDefault="00F350CE" w:rsidP="00EE69DC">
            <w:pPr>
              <w:ind w:right="-1"/>
            </w:pPr>
            <w:hyperlink r:id="rId80" w:history="1">
              <w:r w:rsidRPr="000F319A">
                <w:rPr>
                  <w:rStyle w:val="a3"/>
                </w:rPr>
                <w:t>https://cloud.mail.ru/public/3pJ2/3AmAnfvKf</w:t>
              </w:r>
            </w:hyperlink>
          </w:p>
        </w:tc>
        <w:tc>
          <w:tcPr>
            <w:tcW w:w="1487" w:type="dxa"/>
            <w:shd w:val="clear" w:color="auto" w:fill="auto"/>
          </w:tcPr>
          <w:p w:rsidR="00F350CE" w:rsidRDefault="00F350CE" w:rsidP="00EE69DC">
            <w:pPr>
              <w:ind w:right="-1"/>
            </w:pPr>
            <w:r>
              <w:t xml:space="preserve">8-14 </w:t>
            </w:r>
          </w:p>
        </w:tc>
        <w:tc>
          <w:tcPr>
            <w:tcW w:w="1712" w:type="dxa"/>
            <w:shd w:val="clear" w:color="auto" w:fill="auto"/>
          </w:tcPr>
          <w:p w:rsidR="00F350CE" w:rsidRDefault="00F350CE" w:rsidP="00EE69DC">
            <w:pPr>
              <w:ind w:right="-1"/>
            </w:pPr>
            <w:r>
              <w:t>16</w:t>
            </w:r>
          </w:p>
        </w:tc>
        <w:tc>
          <w:tcPr>
            <w:tcW w:w="1762" w:type="dxa"/>
            <w:shd w:val="clear" w:color="auto" w:fill="auto"/>
          </w:tcPr>
          <w:p w:rsidR="00F350CE" w:rsidRPr="0091376E" w:rsidRDefault="00F350CE" w:rsidP="00EE69DC">
            <w:pPr>
              <w:ind w:right="-1"/>
              <w:rPr>
                <w:lang w:val="en-US"/>
              </w:rPr>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60</w:t>
            </w:r>
          </w:p>
        </w:tc>
        <w:tc>
          <w:tcPr>
            <w:tcW w:w="3680" w:type="dxa"/>
            <w:shd w:val="clear" w:color="auto" w:fill="auto"/>
          </w:tcPr>
          <w:p w:rsidR="00F350CE" w:rsidRDefault="00F350CE" w:rsidP="00EE69DC">
            <w:pPr>
              <w:ind w:right="-1"/>
            </w:pPr>
            <w:r>
              <w:t>Международный день фотографа (викторина об истории возникновения фотографий)</w:t>
            </w:r>
          </w:p>
        </w:tc>
        <w:tc>
          <w:tcPr>
            <w:tcW w:w="1701" w:type="dxa"/>
            <w:shd w:val="clear" w:color="auto" w:fill="auto"/>
          </w:tcPr>
          <w:p w:rsidR="00F350CE" w:rsidRDefault="00F350CE" w:rsidP="00EE69DC">
            <w:pPr>
              <w:ind w:right="-1"/>
            </w:pPr>
            <w:r>
              <w:t>Онлайн     20 августа</w:t>
            </w:r>
          </w:p>
        </w:tc>
        <w:tc>
          <w:tcPr>
            <w:tcW w:w="3419" w:type="dxa"/>
            <w:shd w:val="clear" w:color="auto" w:fill="auto"/>
          </w:tcPr>
          <w:p w:rsidR="00F350CE" w:rsidRDefault="00F350CE" w:rsidP="00EE69DC">
            <w:pPr>
              <w:ind w:right="-1"/>
            </w:pPr>
            <w:hyperlink r:id="rId81" w:history="1">
              <w:r w:rsidRPr="00F63735">
                <w:rPr>
                  <w:rStyle w:val="a3"/>
                </w:rPr>
                <w:t>https://cloud.mail.ru/public/3LZz/2dzrjtda1</w:t>
              </w:r>
            </w:hyperlink>
          </w:p>
        </w:tc>
        <w:tc>
          <w:tcPr>
            <w:tcW w:w="1487" w:type="dxa"/>
            <w:shd w:val="clear" w:color="auto" w:fill="auto"/>
          </w:tcPr>
          <w:p w:rsidR="00F350CE" w:rsidRDefault="00F350CE" w:rsidP="00EE69DC">
            <w:pPr>
              <w:ind w:right="-1"/>
            </w:pPr>
            <w:r>
              <w:t>10-14</w:t>
            </w:r>
          </w:p>
        </w:tc>
        <w:tc>
          <w:tcPr>
            <w:tcW w:w="1712" w:type="dxa"/>
            <w:shd w:val="clear" w:color="auto" w:fill="auto"/>
          </w:tcPr>
          <w:p w:rsidR="00F350CE" w:rsidRDefault="00F350CE" w:rsidP="00EE69DC">
            <w:pPr>
              <w:ind w:right="-1"/>
            </w:pPr>
            <w:r>
              <w:t>10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61</w:t>
            </w:r>
          </w:p>
        </w:tc>
        <w:tc>
          <w:tcPr>
            <w:tcW w:w="3680" w:type="dxa"/>
            <w:shd w:val="clear" w:color="auto" w:fill="auto"/>
          </w:tcPr>
          <w:p w:rsidR="00F350CE" w:rsidRDefault="00F350CE" w:rsidP="00EE69DC">
            <w:pPr>
              <w:ind w:right="-1"/>
            </w:pPr>
            <w:r>
              <w:t>День российского кино ( блиц- марафон «Детское кино»</w:t>
            </w:r>
          </w:p>
        </w:tc>
        <w:tc>
          <w:tcPr>
            <w:tcW w:w="1701" w:type="dxa"/>
            <w:shd w:val="clear" w:color="auto" w:fill="auto"/>
          </w:tcPr>
          <w:p w:rsidR="00F350CE" w:rsidRDefault="00F350CE" w:rsidP="00EE69DC">
            <w:pPr>
              <w:ind w:right="-1"/>
            </w:pPr>
            <w:r>
              <w:t>Онлайн   26 августа</w:t>
            </w:r>
          </w:p>
        </w:tc>
        <w:tc>
          <w:tcPr>
            <w:tcW w:w="3419" w:type="dxa"/>
            <w:shd w:val="clear" w:color="auto" w:fill="auto"/>
          </w:tcPr>
          <w:p w:rsidR="00F350CE" w:rsidRDefault="00F350CE" w:rsidP="00EE69DC">
            <w:pPr>
              <w:ind w:right="-1"/>
            </w:pPr>
            <w:hyperlink r:id="rId82" w:history="1">
              <w:r w:rsidRPr="00F43914">
                <w:rPr>
                  <w:rStyle w:val="a3"/>
                </w:rPr>
                <w:t>https://cloud.mail.ru/public/5wsE/4zzMdHLBX</w:t>
              </w:r>
            </w:hyperlink>
          </w:p>
        </w:tc>
        <w:tc>
          <w:tcPr>
            <w:tcW w:w="1487" w:type="dxa"/>
            <w:shd w:val="clear" w:color="auto" w:fill="auto"/>
          </w:tcPr>
          <w:p w:rsidR="00F350CE" w:rsidRDefault="00F350CE" w:rsidP="00EE69DC">
            <w:pPr>
              <w:ind w:right="-1"/>
            </w:pPr>
            <w:r>
              <w:t>8- 10 лет</w:t>
            </w:r>
          </w:p>
        </w:tc>
        <w:tc>
          <w:tcPr>
            <w:tcW w:w="1712" w:type="dxa"/>
            <w:shd w:val="clear" w:color="auto" w:fill="auto"/>
          </w:tcPr>
          <w:p w:rsidR="00F350CE" w:rsidRDefault="00F350CE" w:rsidP="00EE69DC">
            <w:pPr>
              <w:ind w:right="-1"/>
            </w:pPr>
            <w:r>
              <w:t>10</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Ковалева И.Н.</w:t>
            </w:r>
          </w:p>
        </w:tc>
      </w:tr>
      <w:tr w:rsidR="00F350CE" w:rsidRPr="0091376E" w:rsidTr="00F350CE">
        <w:tc>
          <w:tcPr>
            <w:tcW w:w="539" w:type="dxa"/>
            <w:shd w:val="clear" w:color="auto" w:fill="auto"/>
          </w:tcPr>
          <w:p w:rsidR="00F350CE" w:rsidRPr="0091376E" w:rsidRDefault="00F350CE" w:rsidP="00EE69DC">
            <w:pPr>
              <w:ind w:right="-1"/>
            </w:pPr>
            <w:r>
              <w:t>62</w:t>
            </w:r>
          </w:p>
        </w:tc>
        <w:tc>
          <w:tcPr>
            <w:tcW w:w="3680" w:type="dxa"/>
            <w:shd w:val="clear" w:color="auto" w:fill="auto"/>
          </w:tcPr>
          <w:p w:rsidR="00F350CE" w:rsidRDefault="00F350CE" w:rsidP="00EE69DC">
            <w:pPr>
              <w:ind w:right="-1"/>
            </w:pPr>
            <w:r>
              <w:t>Экскурсия в Третьяковскую галерею</w:t>
            </w:r>
          </w:p>
          <w:p w:rsidR="00F350CE" w:rsidRPr="00324B9E" w:rsidRDefault="00F350CE" w:rsidP="00EE69DC">
            <w:pPr>
              <w:ind w:right="-1"/>
            </w:pPr>
            <w:r w:rsidRPr="00324B9E">
              <w:t xml:space="preserve">05.06.2020, </w:t>
            </w:r>
          </w:p>
          <w:p w:rsidR="00F350CE" w:rsidRPr="00324B9E" w:rsidRDefault="00F350CE" w:rsidP="00EE69DC">
            <w:pPr>
              <w:ind w:right="-1"/>
              <w:rPr>
                <w:lang w:val="en-US"/>
              </w:rPr>
            </w:pPr>
            <w:r w:rsidRPr="00324B9E">
              <w:t>13.00</w:t>
            </w:r>
          </w:p>
        </w:tc>
        <w:tc>
          <w:tcPr>
            <w:tcW w:w="1701" w:type="dxa"/>
            <w:shd w:val="clear" w:color="auto" w:fill="auto"/>
          </w:tcPr>
          <w:p w:rsidR="00F350CE" w:rsidRPr="007A7C3B" w:rsidRDefault="00F350CE" w:rsidP="00EE69DC">
            <w:pPr>
              <w:ind w:right="-1"/>
            </w:pPr>
            <w:r>
              <w:t>онлайн</w:t>
            </w:r>
          </w:p>
        </w:tc>
        <w:tc>
          <w:tcPr>
            <w:tcW w:w="3419" w:type="dxa"/>
            <w:shd w:val="clear" w:color="auto" w:fill="auto"/>
          </w:tcPr>
          <w:p w:rsidR="00F350CE" w:rsidRDefault="00F350CE" w:rsidP="00EE69DC">
            <w:pPr>
              <w:ind w:right="-1"/>
            </w:pPr>
            <w:hyperlink r:id="rId83" w:history="1">
              <w:r w:rsidRPr="007A7C3B">
                <w:rPr>
                  <w:rStyle w:val="a3"/>
                </w:rPr>
                <w:t>https://edu.tatar.ru/facultative/index/21856</w:t>
              </w:r>
            </w:hyperlink>
          </w:p>
        </w:tc>
        <w:tc>
          <w:tcPr>
            <w:tcW w:w="1487" w:type="dxa"/>
            <w:shd w:val="clear" w:color="auto" w:fill="auto"/>
          </w:tcPr>
          <w:p w:rsidR="00F350CE" w:rsidRDefault="00F350CE" w:rsidP="00EE69DC">
            <w:pPr>
              <w:ind w:right="-1"/>
            </w:pPr>
            <w:r>
              <w:t>7-8лет</w:t>
            </w:r>
          </w:p>
        </w:tc>
        <w:tc>
          <w:tcPr>
            <w:tcW w:w="1712" w:type="dxa"/>
            <w:shd w:val="clear" w:color="auto" w:fill="auto"/>
          </w:tcPr>
          <w:p w:rsidR="00F350CE" w:rsidRPr="00C47D76" w:rsidRDefault="00F350CE" w:rsidP="00EE69DC">
            <w:pPr>
              <w:ind w:right="-1"/>
              <w:rPr>
                <w:lang w:val="en-US"/>
              </w:rPr>
            </w:pPr>
            <w:r>
              <w:rPr>
                <w:lang w:val="en-US"/>
              </w:rPr>
              <w:t>10-15</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Тишечкина Е.В.</w:t>
            </w:r>
          </w:p>
          <w:p w:rsidR="00F350CE" w:rsidRDefault="00F350CE" w:rsidP="00EE69DC">
            <w:pPr>
              <w:ind w:right="-1"/>
            </w:pPr>
            <w:r>
              <w:t>89869343537</w:t>
            </w:r>
          </w:p>
        </w:tc>
      </w:tr>
      <w:tr w:rsidR="00F350CE" w:rsidRPr="0091376E" w:rsidTr="00F350CE">
        <w:tc>
          <w:tcPr>
            <w:tcW w:w="539" w:type="dxa"/>
            <w:shd w:val="clear" w:color="auto" w:fill="auto"/>
          </w:tcPr>
          <w:p w:rsidR="00F350CE" w:rsidRPr="0091376E" w:rsidRDefault="00F350CE" w:rsidP="00EE69DC">
            <w:pPr>
              <w:ind w:right="-1"/>
            </w:pPr>
            <w:r>
              <w:t>63</w:t>
            </w:r>
          </w:p>
        </w:tc>
        <w:tc>
          <w:tcPr>
            <w:tcW w:w="3680" w:type="dxa"/>
            <w:shd w:val="clear" w:color="auto" w:fill="auto"/>
          </w:tcPr>
          <w:p w:rsidR="00F350CE" w:rsidRDefault="00F350CE" w:rsidP="00EE69DC">
            <w:pPr>
              <w:ind w:right="-1"/>
              <w:rPr>
                <w:bCs/>
                <w:lang w:val="en-US"/>
              </w:rPr>
            </w:pPr>
            <w:r w:rsidRPr="00153992">
              <w:rPr>
                <w:bCs/>
              </w:rPr>
              <w:t xml:space="preserve">День информации </w:t>
            </w:r>
            <w:r>
              <w:rPr>
                <w:bCs/>
              </w:rPr>
              <w:t>«День</w:t>
            </w:r>
            <w:r w:rsidRPr="00324B9E">
              <w:rPr>
                <w:bCs/>
              </w:rPr>
              <w:t xml:space="preserve"> России</w:t>
            </w:r>
            <w:r>
              <w:rPr>
                <w:bCs/>
              </w:rPr>
              <w:t>»</w:t>
            </w:r>
          </w:p>
          <w:p w:rsidR="00F350CE" w:rsidRPr="00324B9E" w:rsidRDefault="00F350CE" w:rsidP="00EE69DC">
            <w:pPr>
              <w:ind w:right="-1"/>
            </w:pPr>
            <w:r w:rsidRPr="00324B9E">
              <w:t xml:space="preserve">09.06.2020, </w:t>
            </w:r>
          </w:p>
          <w:p w:rsidR="00F350CE" w:rsidRPr="00324B9E" w:rsidRDefault="00F350CE" w:rsidP="00EE69DC">
            <w:pPr>
              <w:ind w:right="-1"/>
              <w:rPr>
                <w:lang w:val="en-US"/>
              </w:rPr>
            </w:pPr>
            <w:r w:rsidRPr="00324B9E">
              <w:t>13.00</w:t>
            </w:r>
          </w:p>
        </w:tc>
        <w:tc>
          <w:tcPr>
            <w:tcW w:w="1701" w:type="dxa"/>
            <w:shd w:val="clear" w:color="auto" w:fill="auto"/>
          </w:tcPr>
          <w:p w:rsidR="00F350CE" w:rsidRDefault="00F350CE" w:rsidP="00EE69DC">
            <w:pPr>
              <w:ind w:right="-1"/>
            </w:pPr>
            <w:r w:rsidRPr="007A7C3B">
              <w:t>онлайн</w:t>
            </w:r>
          </w:p>
        </w:tc>
        <w:tc>
          <w:tcPr>
            <w:tcW w:w="3419" w:type="dxa"/>
            <w:shd w:val="clear" w:color="auto" w:fill="auto"/>
          </w:tcPr>
          <w:p w:rsidR="00F350CE" w:rsidRDefault="00F350CE" w:rsidP="00EE69DC">
            <w:pPr>
              <w:ind w:right="-1"/>
            </w:pPr>
            <w:hyperlink r:id="rId84" w:history="1">
              <w:r w:rsidRPr="007A7C3B">
                <w:rPr>
                  <w:rStyle w:val="a3"/>
                </w:rPr>
                <w:t>https://edu.tatar.ru/facultative/index/21856</w:t>
              </w:r>
            </w:hyperlink>
          </w:p>
        </w:tc>
        <w:tc>
          <w:tcPr>
            <w:tcW w:w="1487" w:type="dxa"/>
            <w:shd w:val="clear" w:color="auto" w:fill="auto"/>
          </w:tcPr>
          <w:p w:rsidR="00F350CE" w:rsidRDefault="00F350CE" w:rsidP="00EE69DC">
            <w:pPr>
              <w:ind w:right="-1"/>
            </w:pPr>
            <w:r w:rsidRPr="007A7C3B">
              <w:t>7-8лет</w:t>
            </w:r>
          </w:p>
        </w:tc>
        <w:tc>
          <w:tcPr>
            <w:tcW w:w="1712" w:type="dxa"/>
            <w:shd w:val="clear" w:color="auto" w:fill="auto"/>
          </w:tcPr>
          <w:p w:rsidR="00F350CE" w:rsidRDefault="00F350CE" w:rsidP="00EE69DC">
            <w:pPr>
              <w:ind w:right="-1"/>
            </w:pPr>
            <w:r w:rsidRPr="00C47D76">
              <w:rPr>
                <w:lang w:val="en-US"/>
              </w:rPr>
              <w:t>10-15</w:t>
            </w:r>
          </w:p>
        </w:tc>
        <w:tc>
          <w:tcPr>
            <w:tcW w:w="1762" w:type="dxa"/>
            <w:shd w:val="clear" w:color="auto" w:fill="auto"/>
          </w:tcPr>
          <w:p w:rsidR="00F350CE" w:rsidRDefault="00F350CE" w:rsidP="00EE69DC">
            <w:pPr>
              <w:ind w:right="-1"/>
            </w:pPr>
            <w:r w:rsidRPr="00C47D76">
              <w:t>МБОУ ДО дворец школьников</w:t>
            </w:r>
          </w:p>
        </w:tc>
        <w:tc>
          <w:tcPr>
            <w:tcW w:w="1826" w:type="dxa"/>
            <w:shd w:val="clear" w:color="auto" w:fill="auto"/>
          </w:tcPr>
          <w:p w:rsidR="00F350CE" w:rsidRPr="00C47D76" w:rsidRDefault="00F350CE" w:rsidP="00EE69DC">
            <w:pPr>
              <w:ind w:right="-1"/>
            </w:pPr>
            <w:r w:rsidRPr="00C47D76">
              <w:t>Тишечкина Е.В.</w:t>
            </w:r>
          </w:p>
          <w:p w:rsidR="00F350CE" w:rsidRDefault="00F350CE" w:rsidP="00EE69DC">
            <w:pPr>
              <w:ind w:right="-1"/>
            </w:pPr>
            <w:r w:rsidRPr="00C47D76">
              <w:t>89869343537</w:t>
            </w:r>
          </w:p>
        </w:tc>
      </w:tr>
      <w:tr w:rsidR="00F350CE" w:rsidRPr="0091376E" w:rsidTr="00F350CE">
        <w:tc>
          <w:tcPr>
            <w:tcW w:w="539" w:type="dxa"/>
            <w:shd w:val="clear" w:color="auto" w:fill="auto"/>
          </w:tcPr>
          <w:p w:rsidR="00F350CE" w:rsidRPr="0091376E" w:rsidRDefault="00F350CE" w:rsidP="00EE69DC">
            <w:pPr>
              <w:ind w:right="-1"/>
            </w:pPr>
            <w:r>
              <w:t>64</w:t>
            </w:r>
          </w:p>
        </w:tc>
        <w:tc>
          <w:tcPr>
            <w:tcW w:w="3680" w:type="dxa"/>
            <w:shd w:val="clear" w:color="auto" w:fill="auto"/>
          </w:tcPr>
          <w:p w:rsidR="00F350CE" w:rsidRPr="00F512B2" w:rsidRDefault="00F350CE" w:rsidP="00EE69DC">
            <w:pPr>
              <w:ind w:right="-1"/>
            </w:pPr>
            <w:r>
              <w:t>Творческая работа «</w:t>
            </w:r>
            <w:r w:rsidRPr="00F512B2">
              <w:t>Я рисую лето</w:t>
            </w:r>
            <w:r>
              <w:t>»</w:t>
            </w:r>
          </w:p>
          <w:p w:rsidR="00F350CE" w:rsidRPr="00C47D76" w:rsidRDefault="00F350CE" w:rsidP="00EE69DC">
            <w:pPr>
              <w:ind w:right="-1"/>
            </w:pPr>
            <w:r>
              <w:rPr>
                <w:lang w:val="en-US"/>
              </w:rPr>
              <w:t>16</w:t>
            </w:r>
            <w:r w:rsidRPr="00C47D76">
              <w:t xml:space="preserve">.06.2020, </w:t>
            </w:r>
          </w:p>
          <w:p w:rsidR="00F350CE" w:rsidRPr="00C47D76" w:rsidRDefault="00F350CE" w:rsidP="00EE69DC">
            <w:pPr>
              <w:ind w:right="-1"/>
              <w:rPr>
                <w:lang w:val="en-US"/>
              </w:rPr>
            </w:pPr>
            <w:r w:rsidRPr="00C47D76">
              <w:lastRenderedPageBreak/>
              <w:t>13.00</w:t>
            </w:r>
          </w:p>
        </w:tc>
        <w:tc>
          <w:tcPr>
            <w:tcW w:w="1701" w:type="dxa"/>
            <w:shd w:val="clear" w:color="auto" w:fill="auto"/>
          </w:tcPr>
          <w:p w:rsidR="00F350CE" w:rsidRDefault="00F350CE" w:rsidP="00EE69DC">
            <w:pPr>
              <w:ind w:right="-1"/>
            </w:pPr>
            <w:r w:rsidRPr="00C47D76">
              <w:lastRenderedPageBreak/>
              <w:t>онлайн</w:t>
            </w:r>
          </w:p>
        </w:tc>
        <w:tc>
          <w:tcPr>
            <w:tcW w:w="3419" w:type="dxa"/>
            <w:shd w:val="clear" w:color="auto" w:fill="auto"/>
          </w:tcPr>
          <w:p w:rsidR="00F350CE" w:rsidRDefault="00F350CE" w:rsidP="00EE69DC">
            <w:pPr>
              <w:ind w:right="-1"/>
            </w:pPr>
            <w:hyperlink r:id="rId85" w:history="1">
              <w:r w:rsidRPr="007A7C3B">
                <w:rPr>
                  <w:rStyle w:val="a3"/>
                </w:rPr>
                <w:t>https://edu.tatar.ru/facultative/index/21856</w:t>
              </w:r>
            </w:hyperlink>
          </w:p>
        </w:tc>
        <w:tc>
          <w:tcPr>
            <w:tcW w:w="1487" w:type="dxa"/>
            <w:shd w:val="clear" w:color="auto" w:fill="auto"/>
          </w:tcPr>
          <w:p w:rsidR="00F350CE" w:rsidRDefault="00F350CE" w:rsidP="00EE69DC">
            <w:pPr>
              <w:ind w:right="-1"/>
            </w:pPr>
            <w:r w:rsidRPr="007A7C3B">
              <w:t>7-8лет</w:t>
            </w:r>
          </w:p>
        </w:tc>
        <w:tc>
          <w:tcPr>
            <w:tcW w:w="1712" w:type="dxa"/>
            <w:shd w:val="clear" w:color="auto" w:fill="auto"/>
          </w:tcPr>
          <w:p w:rsidR="00F350CE" w:rsidRDefault="00F350CE" w:rsidP="00EE69DC">
            <w:pPr>
              <w:ind w:right="-1"/>
            </w:pPr>
            <w:r w:rsidRPr="00C47D76">
              <w:rPr>
                <w:lang w:val="en-US"/>
              </w:rPr>
              <w:t>10-15</w:t>
            </w:r>
          </w:p>
        </w:tc>
        <w:tc>
          <w:tcPr>
            <w:tcW w:w="1762" w:type="dxa"/>
            <w:shd w:val="clear" w:color="auto" w:fill="auto"/>
          </w:tcPr>
          <w:p w:rsidR="00F350CE" w:rsidRDefault="00F350CE" w:rsidP="00EE69DC">
            <w:pPr>
              <w:ind w:right="-1"/>
            </w:pPr>
            <w:r w:rsidRPr="00C47D76">
              <w:t>МБОУ ДО дворец школьников</w:t>
            </w:r>
          </w:p>
        </w:tc>
        <w:tc>
          <w:tcPr>
            <w:tcW w:w="1826" w:type="dxa"/>
            <w:shd w:val="clear" w:color="auto" w:fill="auto"/>
          </w:tcPr>
          <w:p w:rsidR="00F350CE" w:rsidRPr="00C47D76" w:rsidRDefault="00F350CE" w:rsidP="00EE69DC">
            <w:pPr>
              <w:ind w:right="-1"/>
            </w:pPr>
            <w:r w:rsidRPr="00C47D76">
              <w:t>Тишечкина Е.В.</w:t>
            </w:r>
          </w:p>
          <w:p w:rsidR="00F350CE" w:rsidRDefault="00F350CE" w:rsidP="00EE69DC">
            <w:pPr>
              <w:ind w:right="-1"/>
            </w:pPr>
            <w:r w:rsidRPr="00C47D76">
              <w:t>89869343537</w:t>
            </w:r>
          </w:p>
        </w:tc>
      </w:tr>
      <w:tr w:rsidR="00F350CE" w:rsidRPr="0091376E" w:rsidTr="00F350CE">
        <w:tc>
          <w:tcPr>
            <w:tcW w:w="539" w:type="dxa"/>
            <w:shd w:val="clear" w:color="auto" w:fill="auto"/>
          </w:tcPr>
          <w:p w:rsidR="00F350CE" w:rsidRPr="0091376E" w:rsidRDefault="00F350CE" w:rsidP="00EE69DC">
            <w:pPr>
              <w:ind w:right="-1"/>
            </w:pPr>
            <w:r>
              <w:lastRenderedPageBreak/>
              <w:t>65</w:t>
            </w:r>
          </w:p>
        </w:tc>
        <w:tc>
          <w:tcPr>
            <w:tcW w:w="3680" w:type="dxa"/>
            <w:shd w:val="clear" w:color="auto" w:fill="auto"/>
          </w:tcPr>
          <w:p w:rsidR="00F350CE" w:rsidRDefault="00F350CE" w:rsidP="00EE69DC">
            <w:pPr>
              <w:ind w:right="-1"/>
            </w:pPr>
            <w:r>
              <w:t>Час безопасности</w:t>
            </w:r>
            <w:r w:rsidRPr="00153992">
              <w:t xml:space="preserve"> </w:t>
            </w:r>
          </w:p>
          <w:p w:rsidR="00F350CE" w:rsidRDefault="00F350CE" w:rsidP="00EE69DC">
            <w:pPr>
              <w:ind w:right="-1"/>
            </w:pPr>
            <w:r>
              <w:t>«</w:t>
            </w:r>
            <w:r w:rsidRPr="00F512B2">
              <w:t>По дороге со Смешариками</w:t>
            </w:r>
            <w:r>
              <w:t>»</w:t>
            </w:r>
          </w:p>
          <w:p w:rsidR="00F350CE" w:rsidRPr="00C47D76" w:rsidRDefault="00F350CE" w:rsidP="00EE69DC">
            <w:pPr>
              <w:ind w:right="-1"/>
            </w:pPr>
            <w:r>
              <w:rPr>
                <w:lang w:val="en-US"/>
              </w:rPr>
              <w:t>23</w:t>
            </w:r>
            <w:r w:rsidRPr="00C47D76">
              <w:t xml:space="preserve">.06.2020, </w:t>
            </w:r>
          </w:p>
          <w:p w:rsidR="00F350CE" w:rsidRPr="00324B9E" w:rsidRDefault="00F350CE" w:rsidP="00EE69DC">
            <w:pPr>
              <w:ind w:right="-1"/>
            </w:pPr>
            <w:r w:rsidRPr="00C47D76">
              <w:t>13.00</w:t>
            </w:r>
          </w:p>
        </w:tc>
        <w:tc>
          <w:tcPr>
            <w:tcW w:w="1701" w:type="dxa"/>
            <w:shd w:val="clear" w:color="auto" w:fill="auto"/>
          </w:tcPr>
          <w:p w:rsidR="00F350CE" w:rsidRDefault="00F350CE" w:rsidP="00EE69DC">
            <w:pPr>
              <w:ind w:right="-1"/>
            </w:pPr>
            <w:r w:rsidRPr="00C47D76">
              <w:t>онлайн</w:t>
            </w:r>
          </w:p>
        </w:tc>
        <w:tc>
          <w:tcPr>
            <w:tcW w:w="3419" w:type="dxa"/>
            <w:shd w:val="clear" w:color="auto" w:fill="auto"/>
          </w:tcPr>
          <w:p w:rsidR="00F350CE" w:rsidRPr="007A7C3B" w:rsidRDefault="00F350CE" w:rsidP="00EE69DC">
            <w:pPr>
              <w:ind w:right="-1"/>
            </w:pPr>
            <w:hyperlink r:id="rId86" w:history="1">
              <w:r w:rsidRPr="00C47D76">
                <w:rPr>
                  <w:rStyle w:val="a3"/>
                </w:rPr>
                <w:t>https://edu.tatar.ru/facultative/index/21856</w:t>
              </w:r>
            </w:hyperlink>
          </w:p>
        </w:tc>
        <w:tc>
          <w:tcPr>
            <w:tcW w:w="1487" w:type="dxa"/>
            <w:shd w:val="clear" w:color="auto" w:fill="auto"/>
          </w:tcPr>
          <w:p w:rsidR="00F350CE" w:rsidRPr="007A7C3B" w:rsidRDefault="00F350CE" w:rsidP="00EE69DC">
            <w:pPr>
              <w:ind w:right="-1"/>
            </w:pPr>
            <w:r w:rsidRPr="00C47D76">
              <w:t>7-8лет</w:t>
            </w:r>
          </w:p>
        </w:tc>
        <w:tc>
          <w:tcPr>
            <w:tcW w:w="1712" w:type="dxa"/>
            <w:shd w:val="clear" w:color="auto" w:fill="auto"/>
          </w:tcPr>
          <w:p w:rsidR="00F350CE" w:rsidRDefault="00F350CE" w:rsidP="00EE69DC">
            <w:pPr>
              <w:ind w:right="-1"/>
            </w:pPr>
            <w:r w:rsidRPr="00C47D76">
              <w:rPr>
                <w:lang w:val="en-US"/>
              </w:rPr>
              <w:t>10-15</w:t>
            </w:r>
          </w:p>
        </w:tc>
        <w:tc>
          <w:tcPr>
            <w:tcW w:w="1762" w:type="dxa"/>
            <w:shd w:val="clear" w:color="auto" w:fill="auto"/>
          </w:tcPr>
          <w:p w:rsidR="00F350CE" w:rsidRDefault="00F350CE" w:rsidP="00EE69DC">
            <w:pPr>
              <w:ind w:right="-1"/>
            </w:pPr>
            <w:r w:rsidRPr="00C47D76">
              <w:t>МБОУ ДО дворец школьников</w:t>
            </w:r>
          </w:p>
        </w:tc>
        <w:tc>
          <w:tcPr>
            <w:tcW w:w="1826" w:type="dxa"/>
            <w:shd w:val="clear" w:color="auto" w:fill="auto"/>
          </w:tcPr>
          <w:p w:rsidR="00F350CE" w:rsidRPr="00C47D76" w:rsidRDefault="00F350CE" w:rsidP="00EE69DC">
            <w:pPr>
              <w:ind w:right="-1"/>
            </w:pPr>
            <w:r w:rsidRPr="00C47D76">
              <w:t>Тишечкина Е.В.</w:t>
            </w:r>
          </w:p>
          <w:p w:rsidR="00F350CE" w:rsidRDefault="00F350CE" w:rsidP="00EE69DC">
            <w:pPr>
              <w:ind w:right="-1"/>
              <w:rPr>
                <w:lang w:val="en-US"/>
              </w:rPr>
            </w:pPr>
            <w:r w:rsidRPr="00C47D76">
              <w:t>89869343537</w:t>
            </w:r>
          </w:p>
          <w:p w:rsidR="00F350CE" w:rsidRPr="009C0672" w:rsidRDefault="00F350CE" w:rsidP="00EE69DC">
            <w:pPr>
              <w:ind w:right="-1"/>
              <w:rPr>
                <w:lang w:val="en-US"/>
              </w:rPr>
            </w:pPr>
          </w:p>
        </w:tc>
      </w:tr>
      <w:tr w:rsidR="00F350CE" w:rsidRPr="0091376E" w:rsidTr="00F350CE">
        <w:tc>
          <w:tcPr>
            <w:tcW w:w="539" w:type="dxa"/>
            <w:shd w:val="clear" w:color="auto" w:fill="auto"/>
          </w:tcPr>
          <w:p w:rsidR="00F350CE" w:rsidRPr="0091376E" w:rsidRDefault="00F350CE" w:rsidP="00EE69DC">
            <w:pPr>
              <w:ind w:right="-1"/>
            </w:pPr>
            <w:r>
              <w:t>66</w:t>
            </w:r>
          </w:p>
        </w:tc>
        <w:tc>
          <w:tcPr>
            <w:tcW w:w="3680" w:type="dxa"/>
            <w:shd w:val="clear" w:color="auto" w:fill="auto"/>
          </w:tcPr>
          <w:p w:rsidR="00F350CE" w:rsidRDefault="00F350CE" w:rsidP="00EE69DC">
            <w:pPr>
              <w:ind w:right="-1"/>
            </w:pPr>
            <w:r>
              <w:t>Литературное кафе, посвященное Международному Дню дружбы «Дружба начинается с улыбки»</w:t>
            </w:r>
          </w:p>
        </w:tc>
        <w:tc>
          <w:tcPr>
            <w:tcW w:w="1701" w:type="dxa"/>
            <w:shd w:val="clear" w:color="auto" w:fill="auto"/>
          </w:tcPr>
          <w:p w:rsidR="00F350CE" w:rsidRDefault="00F350CE" w:rsidP="00EE69DC">
            <w:pPr>
              <w:ind w:right="-1"/>
            </w:pPr>
            <w:r>
              <w:t>Онлайн (дистанционно)</w:t>
            </w:r>
          </w:p>
        </w:tc>
        <w:tc>
          <w:tcPr>
            <w:tcW w:w="3419" w:type="dxa"/>
            <w:shd w:val="clear" w:color="auto" w:fill="auto"/>
          </w:tcPr>
          <w:p w:rsidR="00F350CE" w:rsidRDefault="00F350CE" w:rsidP="00EE69DC">
            <w:pPr>
              <w:suppressAutoHyphens w:val="0"/>
              <w:spacing w:after="200" w:line="276" w:lineRule="auto"/>
            </w:pPr>
            <w:hyperlink r:id="rId87" w:history="1">
              <w:r>
                <w:rPr>
                  <w:rStyle w:val="a3"/>
                </w:rPr>
                <w:t>https://vk.com/wall-196156171_4</w:t>
              </w:r>
            </w:hyperlink>
          </w:p>
        </w:tc>
        <w:tc>
          <w:tcPr>
            <w:tcW w:w="1487" w:type="dxa"/>
            <w:shd w:val="clear" w:color="auto" w:fill="auto"/>
          </w:tcPr>
          <w:p w:rsidR="00F350CE" w:rsidRDefault="00F350CE" w:rsidP="00EE69DC">
            <w:pPr>
              <w:ind w:right="-1"/>
            </w:pPr>
            <w:r>
              <w:t>7-9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Пупурова А. С., 89372913207</w:t>
            </w:r>
          </w:p>
          <w:p w:rsidR="00F350CE" w:rsidRDefault="00F350CE" w:rsidP="00EE69DC">
            <w:pPr>
              <w:ind w:right="-1"/>
            </w:pPr>
          </w:p>
        </w:tc>
      </w:tr>
      <w:tr w:rsidR="00F350CE" w:rsidRPr="0091376E" w:rsidTr="00F350CE">
        <w:tc>
          <w:tcPr>
            <w:tcW w:w="539" w:type="dxa"/>
            <w:shd w:val="clear" w:color="auto" w:fill="auto"/>
          </w:tcPr>
          <w:p w:rsidR="00F350CE" w:rsidRPr="0091376E" w:rsidRDefault="00F350CE" w:rsidP="00EE69DC">
            <w:pPr>
              <w:ind w:right="-1"/>
            </w:pPr>
            <w:r>
              <w:t>67</w:t>
            </w:r>
          </w:p>
        </w:tc>
        <w:tc>
          <w:tcPr>
            <w:tcW w:w="3680" w:type="dxa"/>
            <w:shd w:val="clear" w:color="auto" w:fill="auto"/>
          </w:tcPr>
          <w:p w:rsidR="00F350CE" w:rsidRDefault="00F350CE" w:rsidP="00EE69DC">
            <w:pPr>
              <w:ind w:right="-1"/>
            </w:pPr>
            <w:r>
              <w:t>Виртуальный журнал «День России»</w:t>
            </w:r>
          </w:p>
        </w:tc>
        <w:tc>
          <w:tcPr>
            <w:tcW w:w="1701" w:type="dxa"/>
            <w:shd w:val="clear" w:color="auto" w:fill="auto"/>
          </w:tcPr>
          <w:p w:rsidR="00F350CE" w:rsidRDefault="00F350CE" w:rsidP="00EE69DC">
            <w:pPr>
              <w:ind w:right="-1"/>
            </w:pPr>
            <w:r>
              <w:t>Онлайн (дистанционно)</w:t>
            </w:r>
          </w:p>
        </w:tc>
        <w:tc>
          <w:tcPr>
            <w:tcW w:w="3419" w:type="dxa"/>
            <w:shd w:val="clear" w:color="auto" w:fill="auto"/>
          </w:tcPr>
          <w:p w:rsidR="00F350CE" w:rsidRPr="009C0672" w:rsidRDefault="00F350CE" w:rsidP="00EE69DC">
            <w:pPr>
              <w:suppressAutoHyphens w:val="0"/>
              <w:spacing w:after="200" w:line="276" w:lineRule="auto"/>
              <w:rPr>
                <w:lang w:val="en-US"/>
              </w:rPr>
            </w:pPr>
            <w:hyperlink r:id="rId88" w:history="1">
              <w:r>
                <w:rPr>
                  <w:rStyle w:val="a3"/>
                </w:rPr>
                <w:t>https://vk.com/wall-196156171_5</w:t>
              </w:r>
            </w:hyperlink>
          </w:p>
        </w:tc>
        <w:tc>
          <w:tcPr>
            <w:tcW w:w="1487" w:type="dxa"/>
            <w:shd w:val="clear" w:color="auto" w:fill="auto"/>
          </w:tcPr>
          <w:p w:rsidR="00F350CE" w:rsidRDefault="00F350CE" w:rsidP="00EE69DC">
            <w:pPr>
              <w:ind w:right="-1"/>
            </w:pPr>
            <w:r>
              <w:t>10-12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Пупурова А. С., 89372913207</w:t>
            </w:r>
          </w:p>
        </w:tc>
      </w:tr>
      <w:tr w:rsidR="00F350CE" w:rsidRPr="0091376E" w:rsidTr="00F350CE">
        <w:tc>
          <w:tcPr>
            <w:tcW w:w="539" w:type="dxa"/>
            <w:shd w:val="clear" w:color="auto" w:fill="auto"/>
          </w:tcPr>
          <w:p w:rsidR="00F350CE" w:rsidRPr="0091376E" w:rsidRDefault="00F350CE" w:rsidP="00EE69DC">
            <w:pPr>
              <w:ind w:right="-1"/>
            </w:pPr>
            <w:r>
              <w:t>68</w:t>
            </w:r>
          </w:p>
        </w:tc>
        <w:tc>
          <w:tcPr>
            <w:tcW w:w="3680" w:type="dxa"/>
            <w:shd w:val="clear" w:color="auto" w:fill="auto"/>
          </w:tcPr>
          <w:p w:rsidR="00F350CE" w:rsidRDefault="00F350CE" w:rsidP="00EE69DC">
            <w:pPr>
              <w:ind w:right="-1"/>
            </w:pPr>
            <w:r>
              <w:t>Просмотр мультфильма «Мешок яблок», ко дню рождения киностудии «Союзмультфильм»</w:t>
            </w:r>
          </w:p>
        </w:tc>
        <w:tc>
          <w:tcPr>
            <w:tcW w:w="1701" w:type="dxa"/>
            <w:shd w:val="clear" w:color="auto" w:fill="auto"/>
          </w:tcPr>
          <w:p w:rsidR="00F350CE" w:rsidRDefault="00F350CE" w:rsidP="00EE69DC">
            <w:pPr>
              <w:ind w:right="-1"/>
            </w:pPr>
            <w:r>
              <w:t>Онлайн (дистанционно)</w:t>
            </w:r>
          </w:p>
        </w:tc>
        <w:tc>
          <w:tcPr>
            <w:tcW w:w="3419" w:type="dxa"/>
            <w:shd w:val="clear" w:color="auto" w:fill="auto"/>
          </w:tcPr>
          <w:p w:rsidR="00F350CE" w:rsidRPr="009C0672" w:rsidRDefault="00F350CE" w:rsidP="00EE69DC">
            <w:pPr>
              <w:suppressAutoHyphens w:val="0"/>
              <w:spacing w:after="200" w:line="276" w:lineRule="auto"/>
              <w:rPr>
                <w:lang w:val="en-US"/>
              </w:rPr>
            </w:pPr>
            <w:hyperlink r:id="rId89" w:history="1">
              <w:r>
                <w:rPr>
                  <w:rStyle w:val="a3"/>
                </w:rPr>
                <w:t>https://vk.com/wall-196156171_6</w:t>
              </w:r>
            </w:hyperlink>
          </w:p>
        </w:tc>
        <w:tc>
          <w:tcPr>
            <w:tcW w:w="1487" w:type="dxa"/>
            <w:shd w:val="clear" w:color="auto" w:fill="auto"/>
          </w:tcPr>
          <w:p w:rsidR="00F350CE" w:rsidRDefault="00F350CE" w:rsidP="00EE69DC">
            <w:pPr>
              <w:ind w:right="-1"/>
            </w:pPr>
            <w:r>
              <w:t>7-9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Пупурова А. С., 89372913207</w:t>
            </w:r>
          </w:p>
          <w:p w:rsidR="00F350CE" w:rsidRDefault="00F350CE" w:rsidP="00EE69DC">
            <w:pPr>
              <w:ind w:right="-1"/>
            </w:pPr>
          </w:p>
        </w:tc>
      </w:tr>
      <w:tr w:rsidR="00F350CE" w:rsidRPr="0091376E" w:rsidTr="00F350CE">
        <w:tc>
          <w:tcPr>
            <w:tcW w:w="539" w:type="dxa"/>
            <w:shd w:val="clear" w:color="auto" w:fill="auto"/>
          </w:tcPr>
          <w:p w:rsidR="00F350CE" w:rsidRPr="0091376E" w:rsidRDefault="00F350CE" w:rsidP="00EE69DC">
            <w:pPr>
              <w:ind w:right="-1"/>
            </w:pPr>
            <w:r>
              <w:t>69</w:t>
            </w:r>
          </w:p>
        </w:tc>
        <w:tc>
          <w:tcPr>
            <w:tcW w:w="3680" w:type="dxa"/>
            <w:shd w:val="clear" w:color="auto" w:fill="auto"/>
          </w:tcPr>
          <w:p w:rsidR="00F350CE" w:rsidRDefault="00F350CE" w:rsidP="00EE69DC">
            <w:pPr>
              <w:ind w:right="-1"/>
            </w:pPr>
            <w:r>
              <w:t>Презентация «Один Олимпийский день»</w:t>
            </w:r>
          </w:p>
        </w:tc>
        <w:tc>
          <w:tcPr>
            <w:tcW w:w="1701" w:type="dxa"/>
            <w:shd w:val="clear" w:color="auto" w:fill="auto"/>
          </w:tcPr>
          <w:p w:rsidR="00F350CE" w:rsidRDefault="00F350CE" w:rsidP="00EE69DC">
            <w:pPr>
              <w:ind w:right="-1"/>
            </w:pPr>
            <w:r>
              <w:t>Онлайн (дистанционно)</w:t>
            </w:r>
          </w:p>
        </w:tc>
        <w:tc>
          <w:tcPr>
            <w:tcW w:w="3419" w:type="dxa"/>
            <w:shd w:val="clear" w:color="auto" w:fill="auto"/>
          </w:tcPr>
          <w:p w:rsidR="00F350CE" w:rsidRDefault="00F350CE" w:rsidP="008C1B8F">
            <w:pPr>
              <w:suppressAutoHyphens w:val="0"/>
              <w:rPr>
                <w:rFonts w:ascii="Calibri" w:eastAsia="Calibri" w:hAnsi="Calibri"/>
                <w:sz w:val="22"/>
                <w:szCs w:val="22"/>
                <w:lang w:eastAsia="en-US"/>
              </w:rPr>
            </w:pPr>
            <w:hyperlink r:id="rId90" w:history="1">
              <w:r>
                <w:rPr>
                  <w:rStyle w:val="a3"/>
                </w:rPr>
                <w:t>https://vk.com/wall-196156171_7</w:t>
              </w:r>
            </w:hyperlink>
          </w:p>
        </w:tc>
        <w:tc>
          <w:tcPr>
            <w:tcW w:w="1487" w:type="dxa"/>
            <w:shd w:val="clear" w:color="auto" w:fill="auto"/>
          </w:tcPr>
          <w:p w:rsidR="00F350CE" w:rsidRDefault="00F350CE" w:rsidP="00EE69DC">
            <w:pPr>
              <w:ind w:right="-1"/>
            </w:pPr>
            <w:r>
              <w:t>10-12 лет</w:t>
            </w:r>
          </w:p>
        </w:tc>
        <w:tc>
          <w:tcPr>
            <w:tcW w:w="1712" w:type="dxa"/>
            <w:shd w:val="clear" w:color="auto" w:fill="auto"/>
          </w:tcPr>
          <w:p w:rsidR="00F350CE" w:rsidRDefault="00F350CE" w:rsidP="00EE69DC">
            <w:pPr>
              <w:ind w:right="-1"/>
            </w:pPr>
            <w:r>
              <w:t>15 чел.</w:t>
            </w:r>
          </w:p>
        </w:tc>
        <w:tc>
          <w:tcPr>
            <w:tcW w:w="1762" w:type="dxa"/>
            <w:shd w:val="clear" w:color="auto" w:fill="auto"/>
          </w:tcPr>
          <w:p w:rsidR="00F350CE" w:rsidRDefault="00F350CE" w:rsidP="00EE69DC">
            <w:pPr>
              <w:ind w:right="-1"/>
            </w:pPr>
            <w:r>
              <w:t>МБОУ ДО дворец школьников</w:t>
            </w:r>
          </w:p>
        </w:tc>
        <w:tc>
          <w:tcPr>
            <w:tcW w:w="1826" w:type="dxa"/>
            <w:shd w:val="clear" w:color="auto" w:fill="auto"/>
          </w:tcPr>
          <w:p w:rsidR="00F350CE" w:rsidRDefault="00F350CE" w:rsidP="00EE69DC">
            <w:pPr>
              <w:ind w:right="-1"/>
            </w:pPr>
            <w:r>
              <w:t xml:space="preserve">Пупурова А. С., </w:t>
            </w:r>
          </w:p>
          <w:p w:rsidR="00F350CE" w:rsidRDefault="00F350CE" w:rsidP="00EE69DC">
            <w:pPr>
              <w:ind w:right="-1"/>
            </w:pPr>
            <w:r>
              <w:t>89372913207</w:t>
            </w:r>
          </w:p>
        </w:tc>
      </w:tr>
    </w:tbl>
    <w:p w:rsidR="00634D05" w:rsidRPr="00CC4B3D" w:rsidRDefault="00634D05" w:rsidP="00D230FC">
      <w:pPr>
        <w:ind w:right="-1"/>
      </w:pPr>
    </w:p>
    <w:p w:rsidR="0091376E" w:rsidRPr="005115D9" w:rsidRDefault="0091376E" w:rsidP="0091376E">
      <w:pPr>
        <w:ind w:right="-1"/>
      </w:pPr>
    </w:p>
    <w:p w:rsidR="007A150B" w:rsidRPr="007130A9" w:rsidRDefault="007A150B" w:rsidP="00EB4950">
      <w:pPr>
        <w:ind w:right="-1"/>
      </w:pPr>
    </w:p>
    <w:sectPr w:rsidR="007A150B" w:rsidRPr="007130A9" w:rsidSect="00EE69DC">
      <w:pgSz w:w="16838" w:h="11906" w:orient="landscape"/>
      <w:pgMar w:top="567" w:right="1134" w:bottom="284" w:left="5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308" w:rsidRDefault="00D51308" w:rsidP="008E5654">
      <w:r>
        <w:separator/>
      </w:r>
    </w:p>
  </w:endnote>
  <w:endnote w:type="continuationSeparator" w:id="1">
    <w:p w:rsidR="00D51308" w:rsidRDefault="00D51308" w:rsidP="008E56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308" w:rsidRDefault="00D51308" w:rsidP="008E5654">
      <w:r>
        <w:separator/>
      </w:r>
    </w:p>
  </w:footnote>
  <w:footnote w:type="continuationSeparator" w:id="1">
    <w:p w:rsidR="00D51308" w:rsidRDefault="00D51308" w:rsidP="008E56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0F1ED1"/>
    <w:rsid w:val="00007C65"/>
    <w:rsid w:val="00015EC7"/>
    <w:rsid w:val="0001698A"/>
    <w:rsid w:val="00031818"/>
    <w:rsid w:val="00037518"/>
    <w:rsid w:val="00040807"/>
    <w:rsid w:val="000767ED"/>
    <w:rsid w:val="00076F96"/>
    <w:rsid w:val="0007707D"/>
    <w:rsid w:val="0007734A"/>
    <w:rsid w:val="000B1C31"/>
    <w:rsid w:val="000B2DDB"/>
    <w:rsid w:val="000E1890"/>
    <w:rsid w:val="000E7AA6"/>
    <w:rsid w:val="000F12B3"/>
    <w:rsid w:val="000F1ED1"/>
    <w:rsid w:val="000F492F"/>
    <w:rsid w:val="00100606"/>
    <w:rsid w:val="0010545E"/>
    <w:rsid w:val="001057F6"/>
    <w:rsid w:val="00126E65"/>
    <w:rsid w:val="001330E0"/>
    <w:rsid w:val="0013604F"/>
    <w:rsid w:val="001402AB"/>
    <w:rsid w:val="00142043"/>
    <w:rsid w:val="00152C19"/>
    <w:rsid w:val="00160019"/>
    <w:rsid w:val="001637A9"/>
    <w:rsid w:val="00166E0A"/>
    <w:rsid w:val="00174240"/>
    <w:rsid w:val="00177F86"/>
    <w:rsid w:val="00182430"/>
    <w:rsid w:val="00193DD9"/>
    <w:rsid w:val="00194503"/>
    <w:rsid w:val="0019582C"/>
    <w:rsid w:val="001B37AA"/>
    <w:rsid w:val="001B525F"/>
    <w:rsid w:val="001C5C3D"/>
    <w:rsid w:val="001D17DE"/>
    <w:rsid w:val="001E0940"/>
    <w:rsid w:val="001F40B3"/>
    <w:rsid w:val="00200FDE"/>
    <w:rsid w:val="00203ED9"/>
    <w:rsid w:val="002303CB"/>
    <w:rsid w:val="00243238"/>
    <w:rsid w:val="002545AD"/>
    <w:rsid w:val="002555B2"/>
    <w:rsid w:val="0025724F"/>
    <w:rsid w:val="002753AD"/>
    <w:rsid w:val="00282389"/>
    <w:rsid w:val="002832C1"/>
    <w:rsid w:val="00291832"/>
    <w:rsid w:val="002928B9"/>
    <w:rsid w:val="002A7698"/>
    <w:rsid w:val="002C5E72"/>
    <w:rsid w:val="002E10BD"/>
    <w:rsid w:val="002F3119"/>
    <w:rsid w:val="002F404F"/>
    <w:rsid w:val="00321367"/>
    <w:rsid w:val="0033198F"/>
    <w:rsid w:val="00336638"/>
    <w:rsid w:val="00361ABC"/>
    <w:rsid w:val="003711BD"/>
    <w:rsid w:val="00381E48"/>
    <w:rsid w:val="003961C1"/>
    <w:rsid w:val="003A05F5"/>
    <w:rsid w:val="003A7003"/>
    <w:rsid w:val="003B3D88"/>
    <w:rsid w:val="003C0F4A"/>
    <w:rsid w:val="003C2B86"/>
    <w:rsid w:val="003E3441"/>
    <w:rsid w:val="003F5041"/>
    <w:rsid w:val="003F5865"/>
    <w:rsid w:val="004016E2"/>
    <w:rsid w:val="0044165A"/>
    <w:rsid w:val="004673ED"/>
    <w:rsid w:val="00481F1F"/>
    <w:rsid w:val="00483E47"/>
    <w:rsid w:val="004917A0"/>
    <w:rsid w:val="00491AE6"/>
    <w:rsid w:val="00494E5C"/>
    <w:rsid w:val="004B326C"/>
    <w:rsid w:val="004D719C"/>
    <w:rsid w:val="00502B0F"/>
    <w:rsid w:val="00505FC7"/>
    <w:rsid w:val="00507DBA"/>
    <w:rsid w:val="005220F7"/>
    <w:rsid w:val="00527796"/>
    <w:rsid w:val="005305CB"/>
    <w:rsid w:val="00532B92"/>
    <w:rsid w:val="0053441D"/>
    <w:rsid w:val="00534E59"/>
    <w:rsid w:val="0053757C"/>
    <w:rsid w:val="0054421A"/>
    <w:rsid w:val="005454A8"/>
    <w:rsid w:val="00550B27"/>
    <w:rsid w:val="00561AE8"/>
    <w:rsid w:val="00563894"/>
    <w:rsid w:val="00575993"/>
    <w:rsid w:val="005766AF"/>
    <w:rsid w:val="00580CAD"/>
    <w:rsid w:val="005C18FD"/>
    <w:rsid w:val="005C1AF9"/>
    <w:rsid w:val="005C223A"/>
    <w:rsid w:val="005C6977"/>
    <w:rsid w:val="005D2CD0"/>
    <w:rsid w:val="005F7AA5"/>
    <w:rsid w:val="006026A9"/>
    <w:rsid w:val="0060312F"/>
    <w:rsid w:val="00612C9E"/>
    <w:rsid w:val="00624E3D"/>
    <w:rsid w:val="00626CA9"/>
    <w:rsid w:val="00634D05"/>
    <w:rsid w:val="006517DF"/>
    <w:rsid w:val="006723EC"/>
    <w:rsid w:val="006738C1"/>
    <w:rsid w:val="006807DD"/>
    <w:rsid w:val="00683CEB"/>
    <w:rsid w:val="00695548"/>
    <w:rsid w:val="006B2E28"/>
    <w:rsid w:val="006C687A"/>
    <w:rsid w:val="006D2161"/>
    <w:rsid w:val="006F5965"/>
    <w:rsid w:val="007130A9"/>
    <w:rsid w:val="00717067"/>
    <w:rsid w:val="007301F3"/>
    <w:rsid w:val="0074532A"/>
    <w:rsid w:val="00750210"/>
    <w:rsid w:val="00751A52"/>
    <w:rsid w:val="00771376"/>
    <w:rsid w:val="00780554"/>
    <w:rsid w:val="00791EF9"/>
    <w:rsid w:val="007A150B"/>
    <w:rsid w:val="007B14F0"/>
    <w:rsid w:val="007D17E4"/>
    <w:rsid w:val="007D566C"/>
    <w:rsid w:val="007D73F6"/>
    <w:rsid w:val="007E002F"/>
    <w:rsid w:val="007F1E0E"/>
    <w:rsid w:val="007F207C"/>
    <w:rsid w:val="007F317F"/>
    <w:rsid w:val="00802151"/>
    <w:rsid w:val="00802257"/>
    <w:rsid w:val="008030AA"/>
    <w:rsid w:val="0082644A"/>
    <w:rsid w:val="008341FF"/>
    <w:rsid w:val="00836292"/>
    <w:rsid w:val="0084289D"/>
    <w:rsid w:val="008536D5"/>
    <w:rsid w:val="0085791D"/>
    <w:rsid w:val="00870133"/>
    <w:rsid w:val="00870212"/>
    <w:rsid w:val="00873EE5"/>
    <w:rsid w:val="00884741"/>
    <w:rsid w:val="0089029D"/>
    <w:rsid w:val="00897B86"/>
    <w:rsid w:val="008B35FE"/>
    <w:rsid w:val="008C1945"/>
    <w:rsid w:val="008C1B8F"/>
    <w:rsid w:val="008D0E87"/>
    <w:rsid w:val="008D1CBF"/>
    <w:rsid w:val="008E49A9"/>
    <w:rsid w:val="008E5654"/>
    <w:rsid w:val="008F2E78"/>
    <w:rsid w:val="00911D29"/>
    <w:rsid w:val="0091376E"/>
    <w:rsid w:val="00914899"/>
    <w:rsid w:val="00945D49"/>
    <w:rsid w:val="00945E00"/>
    <w:rsid w:val="00981DB4"/>
    <w:rsid w:val="00995621"/>
    <w:rsid w:val="00997D1C"/>
    <w:rsid w:val="009C0672"/>
    <w:rsid w:val="009D5BFD"/>
    <w:rsid w:val="009F0183"/>
    <w:rsid w:val="009F76CF"/>
    <w:rsid w:val="00A02EAC"/>
    <w:rsid w:val="00A11875"/>
    <w:rsid w:val="00A451F1"/>
    <w:rsid w:val="00A50CE3"/>
    <w:rsid w:val="00A60A52"/>
    <w:rsid w:val="00A60C69"/>
    <w:rsid w:val="00A754D7"/>
    <w:rsid w:val="00A82C91"/>
    <w:rsid w:val="00A8716D"/>
    <w:rsid w:val="00A90F8A"/>
    <w:rsid w:val="00A96409"/>
    <w:rsid w:val="00AA54F7"/>
    <w:rsid w:val="00AA6BFE"/>
    <w:rsid w:val="00AA7429"/>
    <w:rsid w:val="00AB1104"/>
    <w:rsid w:val="00AC14C4"/>
    <w:rsid w:val="00AD4AA8"/>
    <w:rsid w:val="00AE3BF4"/>
    <w:rsid w:val="00AF0112"/>
    <w:rsid w:val="00B37F20"/>
    <w:rsid w:val="00B414E4"/>
    <w:rsid w:val="00B61EA9"/>
    <w:rsid w:val="00B660D0"/>
    <w:rsid w:val="00BA6733"/>
    <w:rsid w:val="00BB543B"/>
    <w:rsid w:val="00BF3822"/>
    <w:rsid w:val="00C03FBB"/>
    <w:rsid w:val="00C634E2"/>
    <w:rsid w:val="00C72088"/>
    <w:rsid w:val="00C87716"/>
    <w:rsid w:val="00CC0663"/>
    <w:rsid w:val="00CC4B3D"/>
    <w:rsid w:val="00CC529D"/>
    <w:rsid w:val="00CC7523"/>
    <w:rsid w:val="00CE0E93"/>
    <w:rsid w:val="00CE1FBE"/>
    <w:rsid w:val="00CE5D8F"/>
    <w:rsid w:val="00CF1D7A"/>
    <w:rsid w:val="00CF60D2"/>
    <w:rsid w:val="00D016F3"/>
    <w:rsid w:val="00D03759"/>
    <w:rsid w:val="00D230FC"/>
    <w:rsid w:val="00D51308"/>
    <w:rsid w:val="00D53791"/>
    <w:rsid w:val="00D756D3"/>
    <w:rsid w:val="00D76AA8"/>
    <w:rsid w:val="00D8376A"/>
    <w:rsid w:val="00DC52A8"/>
    <w:rsid w:val="00DC7B5E"/>
    <w:rsid w:val="00DD3BBD"/>
    <w:rsid w:val="00DF467A"/>
    <w:rsid w:val="00E037ED"/>
    <w:rsid w:val="00E25B74"/>
    <w:rsid w:val="00E41086"/>
    <w:rsid w:val="00E773C9"/>
    <w:rsid w:val="00E93DB6"/>
    <w:rsid w:val="00EB4950"/>
    <w:rsid w:val="00EE69DC"/>
    <w:rsid w:val="00EF06DB"/>
    <w:rsid w:val="00EF14FA"/>
    <w:rsid w:val="00EF1BC2"/>
    <w:rsid w:val="00EF29AA"/>
    <w:rsid w:val="00F3350F"/>
    <w:rsid w:val="00F34F73"/>
    <w:rsid w:val="00F350CE"/>
    <w:rsid w:val="00F36A30"/>
    <w:rsid w:val="00F4116F"/>
    <w:rsid w:val="00F52D22"/>
    <w:rsid w:val="00F821E2"/>
    <w:rsid w:val="00F86384"/>
    <w:rsid w:val="00FA1275"/>
    <w:rsid w:val="00FC1DC2"/>
    <w:rsid w:val="00FD01EC"/>
    <w:rsid w:val="00FD5B99"/>
    <w:rsid w:val="00FF5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link w:val="10"/>
    <w:uiPriority w:val="9"/>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1">
    <w:name w:val="Основной шрифт абзаца1"/>
    <w:rsid w:val="003711BD"/>
  </w:style>
  <w:style w:type="character" w:styleId="a3">
    <w:name w:val="Hyperlink"/>
    <w:uiPriority w:val="99"/>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2">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3">
    <w:name w:val="Название1"/>
    <w:basedOn w:val="a"/>
    <w:rsid w:val="003711BD"/>
    <w:pPr>
      <w:suppressLineNumbers/>
      <w:spacing w:before="120" w:after="120"/>
    </w:pPr>
    <w:rPr>
      <w:rFonts w:ascii="Arial" w:hAnsi="Arial" w:cs="Mangal"/>
      <w:i/>
      <w:iCs/>
      <w:sz w:val="20"/>
    </w:rPr>
  </w:style>
  <w:style w:type="paragraph" w:customStyle="1" w:styleId="14">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uiPriority w:val="1"/>
    <w:qFormat/>
    <w:rsid w:val="003711BD"/>
    <w:pPr>
      <w:suppressAutoHyphens/>
    </w:pPr>
    <w:rPr>
      <w:rFonts w:eastAsia="MS Mincho"/>
      <w:sz w:val="28"/>
      <w:szCs w:val="28"/>
      <w:lang w:eastAsia="ar-SA"/>
    </w:rPr>
  </w:style>
  <w:style w:type="paragraph" w:styleId="ac">
    <w:name w:val="List Paragraph"/>
    <w:basedOn w:val="a"/>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 w:type="character" w:customStyle="1" w:styleId="10">
    <w:name w:val="Заголовок 1 Знак"/>
    <w:link w:val="1"/>
    <w:uiPriority w:val="9"/>
    <w:rsid w:val="00D230FC"/>
    <w:rPr>
      <w:rFonts w:ascii="Arial" w:hAnsi="Arial" w:cs="Arial"/>
      <w:b/>
      <w:bCs/>
      <w:kern w:val="1"/>
      <w:sz w:val="32"/>
      <w:szCs w:val="32"/>
      <w:lang w:eastAsia="ar-SA"/>
    </w:rPr>
  </w:style>
  <w:style w:type="character" w:styleId="af8">
    <w:name w:val="FollowedHyperlink"/>
    <w:basedOn w:val="a0"/>
    <w:uiPriority w:val="99"/>
    <w:semiHidden/>
    <w:unhideWhenUsed/>
    <w:rsid w:val="0091376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3317090">
      <w:bodyDiv w:val="1"/>
      <w:marLeft w:val="0"/>
      <w:marRight w:val="0"/>
      <w:marTop w:val="0"/>
      <w:marBottom w:val="0"/>
      <w:divBdr>
        <w:top w:val="none" w:sz="0" w:space="0" w:color="auto"/>
        <w:left w:val="none" w:sz="0" w:space="0" w:color="auto"/>
        <w:bottom w:val="none" w:sz="0" w:space="0" w:color="auto"/>
        <w:right w:val="none" w:sz="0" w:space="0" w:color="auto"/>
      </w:divBdr>
    </w:div>
    <w:div w:id="458382070">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3922">
      <w:bodyDiv w:val="1"/>
      <w:marLeft w:val="0"/>
      <w:marRight w:val="0"/>
      <w:marTop w:val="0"/>
      <w:marBottom w:val="0"/>
      <w:divBdr>
        <w:top w:val="none" w:sz="0" w:space="0" w:color="auto"/>
        <w:left w:val="none" w:sz="0" w:space="0" w:color="auto"/>
        <w:bottom w:val="none" w:sz="0" w:space="0" w:color="auto"/>
        <w:right w:val="none" w:sz="0" w:space="0" w:color="auto"/>
      </w:divBdr>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347514657">
      <w:bodyDiv w:val="1"/>
      <w:marLeft w:val="0"/>
      <w:marRight w:val="0"/>
      <w:marTop w:val="0"/>
      <w:marBottom w:val="0"/>
      <w:divBdr>
        <w:top w:val="none" w:sz="0" w:space="0" w:color="auto"/>
        <w:left w:val="none" w:sz="0" w:space="0" w:color="auto"/>
        <w:bottom w:val="none" w:sz="0" w:space="0" w:color="auto"/>
        <w:right w:val="none" w:sz="0" w:space="0" w:color="auto"/>
      </w:divBdr>
    </w:div>
    <w:div w:id="1374111116">
      <w:bodyDiv w:val="1"/>
      <w:marLeft w:val="0"/>
      <w:marRight w:val="0"/>
      <w:marTop w:val="0"/>
      <w:marBottom w:val="0"/>
      <w:divBdr>
        <w:top w:val="none" w:sz="0" w:space="0" w:color="auto"/>
        <w:left w:val="none" w:sz="0" w:space="0" w:color="auto"/>
        <w:bottom w:val="none" w:sz="0" w:space="0" w:color="auto"/>
        <w:right w:val="none" w:sz="0" w:space="0" w:color="auto"/>
      </w:divBdr>
    </w:div>
    <w:div w:id="1423259255">
      <w:bodyDiv w:val="1"/>
      <w:marLeft w:val="0"/>
      <w:marRight w:val="0"/>
      <w:marTop w:val="0"/>
      <w:marBottom w:val="0"/>
      <w:divBdr>
        <w:top w:val="none" w:sz="0" w:space="0" w:color="auto"/>
        <w:left w:val="none" w:sz="0" w:space="0" w:color="auto"/>
        <w:bottom w:val="none" w:sz="0" w:space="0" w:color="auto"/>
        <w:right w:val="none" w:sz="0" w:space="0" w:color="auto"/>
      </w:divBdr>
    </w:div>
    <w:div w:id="1537233211">
      <w:bodyDiv w:val="1"/>
      <w:marLeft w:val="0"/>
      <w:marRight w:val="0"/>
      <w:marTop w:val="0"/>
      <w:marBottom w:val="0"/>
      <w:divBdr>
        <w:top w:val="none" w:sz="0" w:space="0" w:color="auto"/>
        <w:left w:val="none" w:sz="0" w:space="0" w:color="auto"/>
        <w:bottom w:val="none" w:sz="0" w:space="0" w:color="auto"/>
        <w:right w:val="none" w:sz="0" w:space="0" w:color="auto"/>
      </w:divBdr>
    </w:div>
    <w:div w:id="1689942042">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1859851340">
      <w:bodyDiv w:val="1"/>
      <w:marLeft w:val="0"/>
      <w:marRight w:val="0"/>
      <w:marTop w:val="0"/>
      <w:marBottom w:val="0"/>
      <w:divBdr>
        <w:top w:val="none" w:sz="0" w:space="0" w:color="auto"/>
        <w:left w:val="none" w:sz="0" w:space="0" w:color="auto"/>
        <w:bottom w:val="none" w:sz="0" w:space="0" w:color="auto"/>
        <w:right w:val="none" w:sz="0" w:space="0" w:color="auto"/>
      </w:divBdr>
    </w:div>
    <w:div w:id="1960213639">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public196069716" TargetMode="External"/><Relationship Id="rId18" Type="http://schemas.openxmlformats.org/officeDocument/2006/relationships/hyperlink" Target="https://youtu.be/ZFfKQenO510" TargetMode="External"/><Relationship Id="rId26" Type="http://schemas.openxmlformats.org/officeDocument/2006/relationships/hyperlink" Target="https://edu.tatar.ru/facultative/index/21309" TargetMode="External"/><Relationship Id="rId39" Type="http://schemas.openxmlformats.org/officeDocument/2006/relationships/hyperlink" Target="https://edu.tatar.ru/facultative/index/28262" TargetMode="External"/><Relationship Id="rId21" Type="http://schemas.openxmlformats.org/officeDocument/2006/relationships/hyperlink" Target="https://edu.tatar.ru/facultative/index/23983" TargetMode="External"/><Relationship Id="rId34" Type="http://schemas.openxmlformats.org/officeDocument/2006/relationships/hyperlink" Target="https://edu.tatar.ru/facultative/index/26420" TargetMode="External"/><Relationship Id="rId42" Type="http://schemas.openxmlformats.org/officeDocument/2006/relationships/hyperlink" Target="https://vk.com/album-196043113_275265821" TargetMode="External"/><Relationship Id="rId47" Type="http://schemas.openxmlformats.org/officeDocument/2006/relationships/hyperlink" Target="https://vk.com/album-196043113_275241569" TargetMode="External"/><Relationship Id="rId50" Type="http://schemas.openxmlformats.org/officeDocument/2006/relationships/hyperlink" Target="https://vk.com/album-196043113_275267971" TargetMode="External"/><Relationship Id="rId55" Type="http://schemas.openxmlformats.org/officeDocument/2006/relationships/hyperlink" Target="https://vk.com/public196043113" TargetMode="External"/><Relationship Id="rId63" Type="http://schemas.openxmlformats.org/officeDocument/2006/relationships/hyperlink" Target="https://edu.tatar.ru/facultative/index/21590" TargetMode="External"/><Relationship Id="rId68" Type="http://schemas.openxmlformats.org/officeDocument/2006/relationships/hyperlink" Target="https://edu.tatar.ru/facultative/edit/21917" TargetMode="External"/><Relationship Id="rId76" Type="http://schemas.openxmlformats.org/officeDocument/2006/relationships/hyperlink" Target="https://youtu.be/n2UBJKW3a7U" TargetMode="External"/><Relationship Id="rId84" Type="http://schemas.openxmlformats.org/officeDocument/2006/relationships/hyperlink" Target="https://edu.tatar.ru/facultative/index/21856" TargetMode="External"/><Relationship Id="rId89" Type="http://schemas.openxmlformats.org/officeDocument/2006/relationships/hyperlink" Target="https://vk.com/wall-196156171_6" TargetMode="External"/><Relationship Id="rId7" Type="http://schemas.openxmlformats.org/officeDocument/2006/relationships/endnotes" Target="endnotes.xml"/><Relationship Id="rId71" Type="http://schemas.openxmlformats.org/officeDocument/2006/relationships/hyperlink" Target="https://edu.tatar.ru/facultative/edit/21917"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k.com/away.php?to=https%3A%2F%2Fyoutu.be%2FQF-deEpLZEw&amp;post=180988516_2953&amp;cc_key=" TargetMode="External"/><Relationship Id="rId29" Type="http://schemas.openxmlformats.org/officeDocument/2006/relationships/hyperlink" Target="https://edu.tatar.ru/facultative/index/21309" TargetMode="External"/><Relationship Id="rId11" Type="http://schemas.openxmlformats.org/officeDocument/2006/relationships/hyperlink" Target="https://vk.com/public196069716" TargetMode="External"/><Relationship Id="rId24" Type="http://schemas.openxmlformats.org/officeDocument/2006/relationships/hyperlink" Target="https://edu.tatar.ru/facultative/index/23983" TargetMode="External"/><Relationship Id="rId32" Type="http://schemas.openxmlformats.org/officeDocument/2006/relationships/hyperlink" Target="https://vk.com/after_lessons?z=video14717797_456240350%2F4a5bbef25b9e0be69c%2Fpl_wall_-125875862" TargetMode="External"/><Relationship Id="rId37" Type="http://schemas.openxmlformats.org/officeDocument/2006/relationships/hyperlink" Target="https://edu.tatar.ru/facultative/index/28262" TargetMode="External"/><Relationship Id="rId40" Type="http://schemas.openxmlformats.org/officeDocument/2006/relationships/hyperlink" Target="https://edu.tatar.ru/facultative/index/28262" TargetMode="External"/><Relationship Id="rId45" Type="http://schemas.openxmlformats.org/officeDocument/2006/relationships/hyperlink" Target="https://vk.com/public196043113?w=wall-196043113_3" TargetMode="External"/><Relationship Id="rId53" Type="http://schemas.openxmlformats.org/officeDocument/2006/relationships/hyperlink" Target="https://vk.com/album-196043113_275266455" TargetMode="External"/><Relationship Id="rId58" Type="http://schemas.openxmlformats.org/officeDocument/2006/relationships/hyperlink" Target="https://edu.tatar.ru/facultative/index/21590" TargetMode="External"/><Relationship Id="rId66" Type="http://schemas.openxmlformats.org/officeDocument/2006/relationships/hyperlink" Target="https://edu.tatar.ru/facultative/edit/21917" TargetMode="External"/><Relationship Id="rId74" Type="http://schemas.openxmlformats.org/officeDocument/2006/relationships/hyperlink" Target="https://edu.tatar.ru/download/facultative_comment/2404935" TargetMode="External"/><Relationship Id="rId79" Type="http://schemas.openxmlformats.org/officeDocument/2006/relationships/hyperlink" Target="https://cloud.mail.ru/public/2Hjz/ne95aZR6f" TargetMode="External"/><Relationship Id="rId87" Type="http://schemas.openxmlformats.org/officeDocument/2006/relationships/hyperlink" Target="https://vk.com/wall-196156171_4" TargetMode="External"/><Relationship Id="rId5" Type="http://schemas.openxmlformats.org/officeDocument/2006/relationships/webSettings" Target="webSettings.xml"/><Relationship Id="rId61" Type="http://schemas.openxmlformats.org/officeDocument/2006/relationships/hyperlink" Target="https://edu.tatar.ru/facultative/index/21590" TargetMode="External"/><Relationship Id="rId82" Type="http://schemas.openxmlformats.org/officeDocument/2006/relationships/hyperlink" Target="https://cloud.mail.ru/public/5wsE/4zzMdHLBX" TargetMode="External"/><Relationship Id="rId90" Type="http://schemas.openxmlformats.org/officeDocument/2006/relationships/hyperlink" Target="https://vk.com/wall-196156171_7" TargetMode="External"/><Relationship Id="rId19" Type="http://schemas.openxmlformats.org/officeDocument/2006/relationships/hyperlink" Target="https://youtu.be/iIp6DU2xk1I" TargetMode="External"/><Relationship Id="rId14" Type="http://schemas.openxmlformats.org/officeDocument/2006/relationships/hyperlink" Target="https://vk.com/away.php?to=https%3A%2F%2Finstagram.com%2Fbugdvorets%3Figshid%3Dqwif2yrok2b0&amp;cc_key=" TargetMode="External"/><Relationship Id="rId22" Type="http://schemas.openxmlformats.org/officeDocument/2006/relationships/hyperlink" Target="https://edu.tatar.ru/facultative/index/23983" TargetMode="External"/><Relationship Id="rId27" Type="http://schemas.openxmlformats.org/officeDocument/2006/relationships/hyperlink" Target="https://edu.tatar.ru/facultative/index/21309" TargetMode="External"/><Relationship Id="rId30" Type="http://schemas.openxmlformats.org/officeDocument/2006/relationships/hyperlink" Target="https://edu.tatar.ru/facultative/index/26420" TargetMode="External"/><Relationship Id="rId35" Type="http://schemas.openxmlformats.org/officeDocument/2006/relationships/hyperlink" Target="https://edu.tatar.ru/facultative/index/26420" TargetMode="External"/><Relationship Id="rId43" Type="http://schemas.openxmlformats.org/officeDocument/2006/relationships/hyperlink" Target="https://vk.com/public196043113?w=wall-196043113_2" TargetMode="External"/><Relationship Id="rId48" Type="http://schemas.openxmlformats.org/officeDocument/2006/relationships/hyperlink" Target="https://vk.com/public196043113" TargetMode="External"/><Relationship Id="rId56" Type="http://schemas.openxmlformats.org/officeDocument/2006/relationships/hyperlink" Target="https://vk.com/album-196043113_275266330" TargetMode="External"/><Relationship Id="rId64" Type="http://schemas.openxmlformats.org/officeDocument/2006/relationships/hyperlink" Target="https://infourok.ru/pamyatka-roditelyam-bezopasnoe-leto-2020-4321983.html" TargetMode="External"/><Relationship Id="rId69" Type="http://schemas.openxmlformats.org/officeDocument/2006/relationships/hyperlink" Target="https://edu.tatar.ru/facultative/edit/21917" TargetMode="External"/><Relationship Id="rId77" Type="http://schemas.openxmlformats.org/officeDocument/2006/relationships/hyperlink" Target="https://cloud.mail.ru/public/36mD/4wrWC4B3k" TargetMode="External"/><Relationship Id="rId8" Type="http://schemas.openxmlformats.org/officeDocument/2006/relationships/hyperlink" Target="https://vk.com/public196069716" TargetMode="External"/><Relationship Id="rId51" Type="http://schemas.openxmlformats.org/officeDocument/2006/relationships/hyperlink" Target="https://vk.com/album-196043113_275266539" TargetMode="External"/><Relationship Id="rId72" Type="http://schemas.openxmlformats.org/officeDocument/2006/relationships/hyperlink" Target="https://vk.com/video300601908_456239017" TargetMode="External"/><Relationship Id="rId80" Type="http://schemas.openxmlformats.org/officeDocument/2006/relationships/hyperlink" Target="https://cloud.mail.ru/public/3pJ2/3AmAnfvKf" TargetMode="External"/><Relationship Id="rId85" Type="http://schemas.openxmlformats.org/officeDocument/2006/relationships/hyperlink" Target="https://edu.tatar.ru/facultative/index/21856" TargetMode="External"/><Relationship Id="rId3" Type="http://schemas.openxmlformats.org/officeDocument/2006/relationships/styles" Target="styles.xml"/><Relationship Id="rId12" Type="http://schemas.openxmlformats.org/officeDocument/2006/relationships/hyperlink" Target="https://vk.com/public196069716" TargetMode="External"/><Relationship Id="rId17" Type="http://schemas.openxmlformats.org/officeDocument/2006/relationships/hyperlink" Target="https://vk.com/away.php?to=https%3A%2F%2Fyoutu.be%2FKZCs3EpKBRo&amp;post=180988516_2953&amp;cc_key=" TargetMode="External"/><Relationship Id="rId25" Type="http://schemas.openxmlformats.org/officeDocument/2006/relationships/hyperlink" Target="https://edu.tatar.ru/facultative/index/23983" TargetMode="External"/><Relationship Id="rId33" Type="http://schemas.openxmlformats.org/officeDocument/2006/relationships/hyperlink" Target="https://vk.com/after_lessons?z=video14717797_456240351%2F92a86b11a481daf7be%2Fpl_wall_-125875862" TargetMode="External"/><Relationship Id="rId38" Type="http://schemas.openxmlformats.org/officeDocument/2006/relationships/hyperlink" Target="https://edu.tatar.ru/facultative/index/28262" TargetMode="External"/><Relationship Id="rId46" Type="http://schemas.openxmlformats.org/officeDocument/2006/relationships/hyperlink" Target="https://vk.com/public196043113?w=wall-196043113_4" TargetMode="External"/><Relationship Id="rId59" Type="http://schemas.openxmlformats.org/officeDocument/2006/relationships/hyperlink" Target="https://edu.tatar.ru/facultative/index/21590" TargetMode="External"/><Relationship Id="rId67" Type="http://schemas.openxmlformats.org/officeDocument/2006/relationships/hyperlink" Target="https://edu.tatar.ru/facultative/edit/21917" TargetMode="External"/><Relationship Id="rId20" Type="http://schemas.openxmlformats.org/officeDocument/2006/relationships/hyperlink" Target="https://edu.tatar.ru/facultative/index/23983" TargetMode="External"/><Relationship Id="rId41" Type="http://schemas.openxmlformats.org/officeDocument/2006/relationships/hyperlink" Target="https://edu.tatar.ru/facultative/index/28262" TargetMode="External"/><Relationship Id="rId54" Type="http://schemas.openxmlformats.org/officeDocument/2006/relationships/hyperlink" Target="https://vk.com/videos-196043113?section=album_2" TargetMode="External"/><Relationship Id="rId62" Type="http://schemas.openxmlformats.org/officeDocument/2006/relationships/hyperlink" Target="https://edu.tatar.ru/facultative/index/21590" TargetMode="External"/><Relationship Id="rId70" Type="http://schemas.openxmlformats.org/officeDocument/2006/relationships/hyperlink" Target="https://www.ikirov.ru/news/16773-leto-v-tvorchestve-russkih-hudozhnikov" TargetMode="External"/><Relationship Id="rId75" Type="http://schemas.openxmlformats.org/officeDocument/2006/relationships/hyperlink" Target="https://edu.tatar.ru/download/facultative_comment/2404943" TargetMode="External"/><Relationship Id="rId83" Type="http://schemas.openxmlformats.org/officeDocument/2006/relationships/hyperlink" Target="https://edu.tatar.ru/facultative/index/21856" TargetMode="External"/><Relationship Id="rId88" Type="http://schemas.openxmlformats.org/officeDocument/2006/relationships/hyperlink" Target="https://vk.com/wall-196156171_5"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away.php?to=https%3A%2F%2Fyoutu.be%2FHOyWR1PqSe4&amp;cc_key=" TargetMode="External"/><Relationship Id="rId23" Type="http://schemas.openxmlformats.org/officeDocument/2006/relationships/hyperlink" Target="https://edu.tatar.ru/facultative/index/23983" TargetMode="External"/><Relationship Id="rId28" Type="http://schemas.openxmlformats.org/officeDocument/2006/relationships/hyperlink" Target="https://edu.tatar.ru/facultative/index/21309" TargetMode="External"/><Relationship Id="rId36" Type="http://schemas.openxmlformats.org/officeDocument/2006/relationships/hyperlink" Target="https://edu.tatar.ru/facultative/index/28262" TargetMode="External"/><Relationship Id="rId49" Type="http://schemas.openxmlformats.org/officeDocument/2006/relationships/hyperlink" Target="https://vk.com/public196043113" TargetMode="External"/><Relationship Id="rId57" Type="http://schemas.openxmlformats.org/officeDocument/2006/relationships/hyperlink" Target="https://vk.com/videos-196043113?section=album_3" TargetMode="External"/><Relationship Id="rId10" Type="http://schemas.openxmlformats.org/officeDocument/2006/relationships/hyperlink" Target="https://vk.com/public196069716" TargetMode="External"/><Relationship Id="rId31" Type="http://schemas.openxmlformats.org/officeDocument/2006/relationships/hyperlink" Target="https://vk.com/public196061519" TargetMode="External"/><Relationship Id="rId44" Type="http://schemas.openxmlformats.org/officeDocument/2006/relationships/hyperlink" Target="https://vk.com/album-196043113_275265715" TargetMode="External"/><Relationship Id="rId52" Type="http://schemas.openxmlformats.org/officeDocument/2006/relationships/hyperlink" Target="https://vk.com/public196043113" TargetMode="External"/><Relationship Id="rId60" Type="http://schemas.openxmlformats.org/officeDocument/2006/relationships/hyperlink" Target="https://edu.tatar.ru/facultative/index/21590" TargetMode="External"/><Relationship Id="rId65" Type="http://schemas.openxmlformats.org/officeDocument/2006/relationships/hyperlink" Target="https://edu.tatar.ru/facultative/edit/21917" TargetMode="External"/><Relationship Id="rId73" Type="http://schemas.openxmlformats.org/officeDocument/2006/relationships/hyperlink" Target="https://edu.tatar.ru/download/facultative_comment/2404934" TargetMode="External"/><Relationship Id="rId78" Type="http://schemas.openxmlformats.org/officeDocument/2006/relationships/hyperlink" Target="https://cloud.mail.ru/public/5dXu/5immNUtjv" TargetMode="External"/><Relationship Id="rId81" Type="http://schemas.openxmlformats.org/officeDocument/2006/relationships/hyperlink" Target="https://cloud.mail.ru/public/3LZz/2dzrjtda1" TargetMode="External"/><Relationship Id="rId86" Type="http://schemas.openxmlformats.org/officeDocument/2006/relationships/hyperlink" Target="https://edu.tatar.ru/facultative/index/21856" TargetMode="External"/><Relationship Id="rId4" Type="http://schemas.openxmlformats.org/officeDocument/2006/relationships/settings" Target="settings.xml"/><Relationship Id="rId9" Type="http://schemas.openxmlformats.org/officeDocument/2006/relationships/hyperlink" Target="https://vk.com/public1960697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C5D5C-F748-4246-B70C-7C3295B6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2732</Words>
  <Characters>15578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18274</CharactersWithSpaces>
  <SharedDoc>false</SharedDoc>
  <HLinks>
    <vt:vector size="36" baseType="variant">
      <vt:variant>
        <vt:i4>4128803</vt:i4>
      </vt:variant>
      <vt:variant>
        <vt:i4>15</vt:i4>
      </vt:variant>
      <vt:variant>
        <vt:i4>0</vt:i4>
      </vt:variant>
      <vt:variant>
        <vt:i4>5</vt:i4>
      </vt:variant>
      <vt:variant>
        <vt:lpwstr>https://vk.com/public196069716</vt:lpwstr>
      </vt:variant>
      <vt:variant>
        <vt:lpwstr/>
      </vt:variant>
      <vt:variant>
        <vt:i4>4128803</vt:i4>
      </vt:variant>
      <vt:variant>
        <vt:i4>12</vt:i4>
      </vt:variant>
      <vt:variant>
        <vt:i4>0</vt:i4>
      </vt:variant>
      <vt:variant>
        <vt:i4>5</vt:i4>
      </vt:variant>
      <vt:variant>
        <vt:lpwstr>https://vk.com/public196069716</vt:lpwstr>
      </vt:variant>
      <vt:variant>
        <vt:lpwstr/>
      </vt:variant>
      <vt:variant>
        <vt:i4>4128803</vt:i4>
      </vt:variant>
      <vt:variant>
        <vt:i4>9</vt:i4>
      </vt:variant>
      <vt:variant>
        <vt:i4>0</vt:i4>
      </vt:variant>
      <vt:variant>
        <vt:i4>5</vt:i4>
      </vt:variant>
      <vt:variant>
        <vt:lpwstr>https://vk.com/public196069716</vt:lpwstr>
      </vt:variant>
      <vt:variant>
        <vt:lpwstr/>
      </vt:variant>
      <vt:variant>
        <vt:i4>4128803</vt:i4>
      </vt:variant>
      <vt:variant>
        <vt:i4>6</vt:i4>
      </vt:variant>
      <vt:variant>
        <vt:i4>0</vt:i4>
      </vt:variant>
      <vt:variant>
        <vt:i4>5</vt:i4>
      </vt:variant>
      <vt:variant>
        <vt:lpwstr>https://vk.com/public196069716</vt:lpwstr>
      </vt:variant>
      <vt:variant>
        <vt:lpwstr/>
      </vt:variant>
      <vt:variant>
        <vt:i4>4128803</vt:i4>
      </vt:variant>
      <vt:variant>
        <vt:i4>3</vt:i4>
      </vt:variant>
      <vt:variant>
        <vt:i4>0</vt:i4>
      </vt:variant>
      <vt:variant>
        <vt:i4>5</vt:i4>
      </vt:variant>
      <vt:variant>
        <vt:lpwstr>https://vk.com/public196069716</vt:lpwstr>
      </vt:variant>
      <vt:variant>
        <vt:lpwstr/>
      </vt:variant>
      <vt:variant>
        <vt:i4>4128803</vt:i4>
      </vt:variant>
      <vt:variant>
        <vt:i4>0</vt:i4>
      </vt:variant>
      <vt:variant>
        <vt:i4>0</vt:i4>
      </vt:variant>
      <vt:variant>
        <vt:i4>5</vt:i4>
      </vt:variant>
      <vt:variant>
        <vt:lpwstr>https://vk.com/public196069716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Пользователь</cp:lastModifiedBy>
  <cp:revision>9</cp:revision>
  <cp:lastPrinted>2020-03-25T12:29:00Z</cp:lastPrinted>
  <dcterms:created xsi:type="dcterms:W3CDTF">2020-06-09T08:07:00Z</dcterms:created>
  <dcterms:modified xsi:type="dcterms:W3CDTF">2020-06-09T13:00:00Z</dcterms:modified>
</cp:coreProperties>
</file>